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before="18" w:lineRule="exact" w:line="340"/>
        <w:ind w:left="5583" w:right="4235"/>
      </w:pPr>
      <w:r>
        <w:pict>
          <v:shape type="#_x0000_t75" style="position:absolute;margin-left:278.85pt;margin-top:-62.9125pt;width:76.5pt;height:78.75pt;mso-position-horizontal-relative:page;mso-position-vertical-relative:paragraph;z-index:-4572">
            <v:imagedata o:title="" r:id="rId4"/>
          </v:shape>
        </w:pict>
      </w:r>
      <w:r>
        <w:rPr>
          <w:rFonts w:cs="Times New Roman" w:hAnsi="Times New Roman" w:eastAsia="Times New Roman" w:ascii="Times New Roman"/>
          <w:b/>
          <w:position w:val="-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lineRule="exact" w:line="300"/>
        <w:ind w:left="1332" w:right="1354"/>
      </w:pPr>
      <w:r>
        <w:rPr>
          <w:rFonts w:cs="Times New Roman" w:hAnsi="Times New Roman" w:eastAsia="Times New Roman" w:ascii="Times New Roman"/>
          <w:b/>
          <w:position w:val="1"/>
          <w:sz w:val="32"/>
          <w:szCs w:val="32"/>
        </w:rPr>
        <w:t>МИНИСТЕРСТВО</w:t>
      </w:r>
      <w:r>
        <w:rPr>
          <w:rFonts w:cs="Times New Roman" w:hAnsi="Times New Roman" w:eastAsia="Times New Roman" w:ascii="Times New Roman"/>
          <w:b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position w:val="1"/>
          <w:sz w:val="32"/>
          <w:szCs w:val="32"/>
        </w:rPr>
        <w:t>ОБРАЗОВАНИЯ</w:t>
      </w:r>
      <w:r>
        <w:rPr>
          <w:rFonts w:cs="Times New Roman" w:hAnsi="Times New Roman" w:eastAsia="Times New Roman" w:ascii="Times New Roman"/>
          <w:b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position w:val="1"/>
          <w:sz w:val="32"/>
          <w:szCs w:val="32"/>
        </w:rPr>
        <w:t>И</w:t>
      </w:r>
      <w:r>
        <w:rPr>
          <w:rFonts w:cs="Times New Roman" w:hAnsi="Times New Roman" w:eastAsia="Times New Roman" w:ascii="Times New Roman"/>
          <w:b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position w:val="1"/>
          <w:sz w:val="32"/>
          <w:szCs w:val="32"/>
        </w:rPr>
        <w:t>НАУКИ</w:t>
      </w:r>
      <w:r>
        <w:rPr>
          <w:rFonts w:cs="Times New Roman" w:hAnsi="Times New Roman" w:eastAsia="Times New Roman" w:ascii="Times New Roman"/>
          <w:b/>
          <w:position w:val="1"/>
          <w:sz w:val="32"/>
          <w:szCs w:val="32"/>
        </w:rPr>
        <w:t>   </w:t>
      </w:r>
      <w:r>
        <w:rPr>
          <w:rFonts w:cs="Times New Roman" w:hAnsi="Times New Roman" w:eastAsia="Times New Roman" w:ascii="Times New Roman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ind w:left="2730" w:right="2912"/>
      </w:pPr>
      <w:r>
        <w:rPr>
          <w:rFonts w:cs="Times New Roman" w:hAnsi="Times New Roman" w:eastAsia="Times New Roman" w:ascii="Times New Roman"/>
          <w:b/>
          <w:sz w:val="32"/>
          <w:szCs w:val="32"/>
        </w:rPr>
        <w:t>РЕСПУБЛИКИ</w:t>
      </w:r>
      <w:r>
        <w:rPr>
          <w:rFonts w:cs="Times New Roman" w:hAnsi="Times New Roman" w:eastAsia="Times New Roman" w:ascii="Times New Roman"/>
          <w:b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z w:val="32"/>
          <w:szCs w:val="32"/>
        </w:rPr>
        <w:t>ДАГЕСТАН</w:t>
      </w:r>
      <w:r>
        <w:rPr>
          <w:rFonts w:cs="Times New Roman" w:hAnsi="Times New Roman" w:eastAsia="Times New Roman" w:ascii="Times New Roman"/>
          <w:b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3435" w:right="3632"/>
      </w:pPr>
      <w:r>
        <w:rPr>
          <w:rFonts w:cs="Times New Roman" w:hAnsi="Times New Roman" w:eastAsia="Times New Roman" w:ascii="Times New Roman"/>
          <w:sz w:val="28"/>
          <w:szCs w:val="28"/>
        </w:rPr>
        <w:t>(МИНОБРНАУКИ</w:t>
      </w:r>
      <w:r>
        <w:rPr>
          <w:rFonts w:cs="Times New Roman" w:hAnsi="Times New Roman" w:eastAsia="Times New Roman" w:ascii="Times New Roman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z w:val="28"/>
          <w:szCs w:val="28"/>
        </w:rPr>
        <w:t>РД)</w:t>
      </w:r>
      <w:r>
        <w:rPr>
          <w:rFonts w:cs="Times New Roman" w:hAnsi="Times New Roman" w:eastAsia="Times New Roman" w:ascii="Times New Roman"/>
          <w:sz w:val="28"/>
          <w:szCs w:val="28"/>
        </w:rPr>
        <w:t> </w:t>
      </w:r>
    </w:p>
    <w:p>
      <w:pPr>
        <w:rPr>
          <w:rFonts w:cs="Calibri" w:hAnsi="Calibri" w:eastAsia="Calibri" w:ascii="Calibri"/>
          <w:sz w:val="8"/>
          <w:szCs w:val="8"/>
        </w:rPr>
        <w:jc w:val="center"/>
        <w:ind w:left="4550" w:right="5366"/>
      </w:pPr>
      <w:r>
        <w:rPr>
          <w:rFonts w:cs="Calibri" w:hAnsi="Calibri" w:eastAsia="Calibri" w:ascii="Calibri"/>
          <w:sz w:val="8"/>
          <w:szCs w:val="8"/>
        </w:rPr>
        <w:t> 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483" w:right="1217"/>
      </w:pPr>
      <w:r>
        <w:rPr>
          <w:rFonts w:cs="Times New Roman" w:hAnsi="Times New Roman" w:eastAsia="Times New Roman" w:ascii="Times New Roman"/>
          <w:sz w:val="20"/>
          <w:szCs w:val="20"/>
        </w:rPr>
        <w:t>367001,</w:t>
      </w:r>
      <w:r>
        <w:rPr>
          <w:rFonts w:cs="Times New Roman" w:hAnsi="Times New Roman" w:eastAsia="Times New Roman" w:ascii="Times New Roman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z w:val="20"/>
          <w:szCs w:val="20"/>
        </w:rPr>
        <w:t>г.</w:t>
      </w:r>
      <w:r>
        <w:rPr>
          <w:rFonts w:cs="Times New Roman" w:hAnsi="Times New Roman" w:eastAsia="Times New Roman" w:ascii="Times New Roman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z w:val="20"/>
          <w:szCs w:val="20"/>
        </w:rPr>
        <w:t>Махачкала,</w:t>
      </w:r>
      <w:r>
        <w:rPr>
          <w:rFonts w:cs="Times New Roman" w:hAnsi="Times New Roman" w:eastAsia="Times New Roman" w:ascii="Times New Roman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z w:val="20"/>
          <w:szCs w:val="20"/>
        </w:rPr>
        <w:t>ул.</w:t>
      </w:r>
      <w:r>
        <w:rPr>
          <w:rFonts w:cs="Times New Roman" w:hAnsi="Times New Roman" w:eastAsia="Times New Roman" w:ascii="Times New Roman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z w:val="20"/>
          <w:szCs w:val="20"/>
        </w:rPr>
        <w:t>Даниялова,</w:t>
      </w:r>
      <w:r>
        <w:rPr>
          <w:rFonts w:cs="Times New Roman" w:hAnsi="Times New Roman" w:eastAsia="Times New Roman" w:ascii="Times New Roman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z w:val="20"/>
          <w:szCs w:val="20"/>
        </w:rPr>
        <w:t>д.</w:t>
      </w:r>
      <w:r>
        <w:rPr>
          <w:rFonts w:cs="Times New Roman" w:hAnsi="Times New Roman" w:eastAsia="Times New Roman" w:ascii="Times New Roman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z w:val="20"/>
          <w:szCs w:val="20"/>
        </w:rPr>
        <w:t>32,</w:t>
      </w:r>
      <w:r>
        <w:rPr>
          <w:rFonts w:cs="Times New Roman" w:hAnsi="Times New Roman" w:eastAsia="Times New Roman" w:ascii="Times New Roman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z w:val="20"/>
          <w:szCs w:val="20"/>
        </w:rPr>
        <w:t>тел.:</w:t>
      </w:r>
      <w:r>
        <w:rPr>
          <w:rFonts w:cs="Times New Roman" w:hAnsi="Times New Roman" w:eastAsia="Times New Roman" w:ascii="Times New Roman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z w:val="20"/>
          <w:szCs w:val="20"/>
        </w:rPr>
        <w:t>+7(8722)</w:t>
      </w:r>
      <w:r>
        <w:rPr>
          <w:rFonts w:cs="Times New Roman" w:hAnsi="Times New Roman" w:eastAsia="Times New Roman" w:ascii="Times New Roman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z w:val="20"/>
          <w:szCs w:val="20"/>
        </w:rPr>
        <w:t>67-18-48,</w:t>
      </w:r>
      <w:r>
        <w:rPr>
          <w:rFonts w:cs="Times New Roman" w:hAnsi="Times New Roman" w:eastAsia="Times New Roman" w:ascii="Times New Roman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z w:val="20"/>
          <w:szCs w:val="20"/>
        </w:rPr>
        <w:t>e-mail:</w:t>
      </w:r>
      <w:r>
        <w:rPr>
          <w:rFonts w:cs="Times New Roman" w:hAnsi="Times New Roman" w:eastAsia="Times New Roman" w:ascii="Times New Roman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z w:val="20"/>
          <w:szCs w:val="20"/>
        </w:rPr>
        <w:t>dagminobr@e-dag.ru</w:t>
      </w:r>
      <w:r>
        <w:rPr>
          <w:rFonts w:cs="Times New Roman" w:hAnsi="Times New Roman" w:eastAsia="Times New Roman" w:ascii="Times New Roman"/>
          <w:sz w:val="20"/>
          <w:szCs w:val="20"/>
        </w:rPr>
        <w:t>  </w:t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lineRule="exact" w:line="260"/>
        <w:ind w:left="4540" w:right="5324"/>
      </w:pPr>
      <w:r>
        <w:pict>
          <v:group style="position:absolute;margin-left:84.7pt;margin-top:180.128pt;width:478.561pt;height:8pt;mso-position-horizontal-relative:page;mso-position-vertical-relative:page;z-index:-4571" coordorigin="1694,3603" coordsize="9571,160">
            <v:shape style="position:absolute;left:1709;top:3618;width:9541;height:30" coordorigin="1709,3618" coordsize="9541,30" path="m1709,3618l11250,3648e" filled="f" stroked="t" strokeweight="1.5pt" strokecolor="#000000">
              <v:path arrowok="t"/>
            </v:shape>
            <v:shape style="position:absolute;left:1709;top:3718;width:9541;height:30" coordorigin="1709,3718" coordsize="9541,30" path="m1709,3718l11250,3748e" filled="f" stroked="t" strokeweight="1.5pt" strokecolor="#000000">
              <v:path arrowok="t"/>
            </v:shape>
            <w10:wrap type="none"/>
          </v:group>
        </w:pict>
      </w:r>
      <w:r>
        <w:rPr>
          <w:rFonts w:cs="Calibri" w:hAnsi="Calibri" w:eastAsia="Calibri" w:ascii="Calibri"/>
          <w:sz w:val="22"/>
          <w:szCs w:val="22"/>
        </w:rPr>
        <w:t> 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both"/>
        <w:spacing w:before="61" w:lineRule="exact" w:line="360"/>
        <w:ind w:left="221" w:right="265"/>
      </w:pPr>
      <w:r>
        <w:pict>
          <v:shape type="#_x0000_t202" style="position:absolute;margin-left:85.0394pt;margin-top:3.14981pt;width:226.772pt;height:19.8425pt;mso-position-horizontal-relative:page;mso-position-vertical-relative:paragraph;z-index:-457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jc w:val="center"/>
                    <w:spacing w:lineRule="exact" w:line="260"/>
                    <w:ind w:left="2602" w:right="1797"/>
                  </w:pPr>
                  <w: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pict>
          <v:shape type="#_x0000_t75" style="width:226.772pt;height:19.8425pt">
            <v:imagedata o:title="" r:id="rId5"/>
          </v:shape>
        </w:pict>
      </w:r>
      <w:r>
        <w:rPr>
          <w:rFonts w:cs="Times New Roman" w:hAnsi="Times New Roman" w:eastAsia="Times New Roman" w:ascii="Times New Roman"/>
          <w:position w:val="4"/>
          <w:sz w:val="20"/>
          <w:szCs w:val="20"/>
        </w:rPr>
        <w:t>              </w:t>
      </w:r>
      <w:r>
        <w:rPr>
          <w:rFonts w:cs="Times New Roman" w:hAnsi="Times New Roman" w:eastAsia="Times New Roman" w:ascii="Times New Roman"/>
          <w:b/>
          <w:position w:val="4"/>
          <w:sz w:val="28"/>
          <w:szCs w:val="28"/>
        </w:rPr>
        <w:t>Руководителям</w:t>
      </w:r>
      <w:r>
        <w:rPr>
          <w:rFonts w:cs="Times New Roman" w:hAnsi="Times New Roman" w:eastAsia="Times New Roman" w:ascii="Times New Roman"/>
          <w:b/>
          <w:position w:val="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position w:val="4"/>
          <w:sz w:val="28"/>
          <w:szCs w:val="28"/>
        </w:rPr>
        <w:t>муниципальных</w:t>
      </w:r>
      <w:r>
        <w:rPr>
          <w:rFonts w:cs="Times New Roman" w:hAnsi="Times New Roman" w:eastAsia="Times New Roman" w:ascii="Times New Roman"/>
          <w:b/>
          <w:position w:val="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lineRule="exact" w:line="260"/>
        <w:ind w:left="6185" w:right="1059"/>
      </w:pPr>
      <w:r>
        <w:rPr>
          <w:rFonts w:cs="Times New Roman" w:hAnsi="Times New Roman" w:eastAsia="Times New Roman" w:ascii="Times New Roman"/>
          <w:b/>
          <w:position w:val="1"/>
          <w:sz w:val="28"/>
          <w:szCs w:val="28"/>
        </w:rPr>
        <w:t>органов</w:t>
      </w:r>
      <w:r>
        <w:rPr>
          <w:rFonts w:cs="Times New Roman" w:hAnsi="Times New Roman" w:eastAsia="Times New Roman" w:ascii="Times New Roman"/>
          <w:b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position w:val="1"/>
          <w:sz w:val="28"/>
          <w:szCs w:val="28"/>
        </w:rPr>
        <w:t>управления</w:t>
      </w:r>
      <w:r>
        <w:rPr>
          <w:rFonts w:cs="Times New Roman" w:hAnsi="Times New Roman" w:eastAsia="Times New Roman" w:ascii="Times New Roman"/>
          <w:b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6601" w:right="1476"/>
      </w:pPr>
      <w:r>
        <w:rPr>
          <w:rFonts w:cs="Times New Roman" w:hAnsi="Times New Roman" w:eastAsia="Times New Roman" w:ascii="Times New Roman"/>
          <w:b/>
          <w:sz w:val="28"/>
          <w:szCs w:val="28"/>
        </w:rPr>
        <w:t>образованием</w:t>
      </w:r>
      <w:r>
        <w:rPr>
          <w:rFonts w:cs="Times New Roman" w:hAnsi="Times New Roman" w:eastAsia="Times New Roman" w:ascii="Times New Roman"/>
          <w:b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5513" w:right="387"/>
      </w:pPr>
      <w:r>
        <w:rPr>
          <w:rFonts w:cs="Times New Roman" w:hAnsi="Times New Roman" w:eastAsia="Times New Roman" w:ascii="Times New Roman"/>
          <w:b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Руководителям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образовательных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организаций,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подведомственных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Минобрнауки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РД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5547" w:right="421"/>
      </w:pPr>
      <w:r>
        <w:rPr>
          <w:rFonts w:cs="Times New Roman" w:hAnsi="Times New Roman" w:eastAsia="Times New Roman" w:ascii="Times New Roman"/>
          <w:b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Руководителям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образовательных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организаций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среднего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профессионального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высшего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образования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right"/>
        <w:ind w:right="2395"/>
      </w:pPr>
      <w:r>
        <w:rPr>
          <w:rFonts w:cs="Times New Roman" w:hAnsi="Times New Roman" w:eastAsia="Times New Roman" w:ascii="Times New Roman"/>
          <w:b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right"/>
        <w:ind w:right="2395"/>
      </w:pPr>
      <w:r>
        <w:rPr>
          <w:rFonts w:cs="Times New Roman" w:hAnsi="Times New Roman" w:eastAsia="Times New Roman" w:ascii="Times New Roman"/>
          <w:b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both"/>
        <w:ind w:left="221" w:right="57"/>
      </w:pPr>
      <w:r>
        <w:rPr>
          <w:rFonts w:cs="Times New Roman" w:hAnsi="Times New Roman" w:eastAsia="Times New Roman" w:ascii="Times New Roman"/>
          <w:sz w:val="28"/>
          <w:szCs w:val="28"/>
        </w:rPr>
        <w:t>         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соответствии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письмом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Департамента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государственной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политики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сфере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spacing w:val="2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воспитания,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spacing w:val="2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дополнительного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spacing w:val="2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образования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spacing w:val="2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spacing w:val="2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детского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spacing w:val="2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отдыха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Министерства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просвещения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Российской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Федерации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от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27.06.2025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№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06-881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Министерство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образования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5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5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науки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5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Республики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5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Дагестан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направляет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Всероссийский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сводный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календарный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план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образовательных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конкурсных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мероприятий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по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научно-техническому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творчеству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на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2025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год,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утвержденный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Минпросвещения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5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России,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5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Минобрнауки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5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России,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5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Российское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5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движение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5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детей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5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молодежи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«Движение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первых»,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Фондом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содействия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развития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малых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форм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предприятий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</w:t>
      </w:r>
      <w:r>
        <w:rPr>
          <w:rFonts w:cs="Times New Roman" w:hAnsi="Times New Roman" w:eastAsia="Times New Roman" w:ascii="Times New Roman"/>
          <w:spacing w:val="5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</w:t>
      </w:r>
      <w:r>
        <w:rPr>
          <w:rFonts w:cs="Times New Roman" w:hAnsi="Times New Roman" w:eastAsia="Times New Roman" w:ascii="Times New Roman"/>
          <w:spacing w:val="5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научно-технической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</w:t>
      </w:r>
      <w:r>
        <w:rPr>
          <w:rFonts w:cs="Times New Roman" w:hAnsi="Times New Roman" w:eastAsia="Times New Roman" w:ascii="Times New Roman"/>
          <w:spacing w:val="5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сфере,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</w:t>
      </w:r>
      <w:r>
        <w:rPr>
          <w:rFonts w:cs="Times New Roman" w:hAnsi="Times New Roman" w:eastAsia="Times New Roman" w:ascii="Times New Roman"/>
          <w:spacing w:val="5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Федеральным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  </w:t>
      </w:r>
      <w:r>
        <w:rPr>
          <w:rFonts w:cs="Times New Roman" w:hAnsi="Times New Roman" w:eastAsia="Times New Roman" w:ascii="Times New Roman"/>
          <w:spacing w:val="5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центром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дополнительного</w:t>
      </w:r>
      <w:r>
        <w:rPr>
          <w:rFonts w:cs="Times New Roman" w:hAnsi="Times New Roman" w:eastAsia="Times New Roman" w:ascii="Times New Roman"/>
          <w:spacing w:val="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образования</w:t>
      </w:r>
      <w:r>
        <w:rPr>
          <w:rFonts w:cs="Times New Roman" w:hAnsi="Times New Roman" w:eastAsia="Times New Roman" w:ascii="Times New Roman"/>
          <w:spacing w:val="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организации</w:t>
      </w:r>
      <w:r>
        <w:rPr>
          <w:rFonts w:cs="Times New Roman" w:hAnsi="Times New Roman" w:eastAsia="Times New Roman" w:ascii="Times New Roman"/>
          <w:spacing w:val="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отдыха</w:t>
      </w:r>
      <w:r>
        <w:rPr>
          <w:rFonts w:cs="Times New Roman" w:hAnsi="Times New Roman" w:eastAsia="Times New Roman" w:ascii="Times New Roman"/>
          <w:spacing w:val="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оздоровления</w:t>
      </w:r>
      <w:r>
        <w:rPr>
          <w:rFonts w:cs="Times New Roman" w:hAnsi="Times New Roman" w:eastAsia="Times New Roman" w:ascii="Times New Roman"/>
          <w:spacing w:val="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детей</w:t>
      </w:r>
      <w:r>
        <w:rPr>
          <w:rFonts w:cs="Times New Roman" w:hAnsi="Times New Roman" w:eastAsia="Times New Roman" w:ascii="Times New Roman"/>
          <w:spacing w:val="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от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both"/>
        <w:ind w:left="221" w:right="56"/>
      </w:pPr>
      <w:r>
        <w:rPr>
          <w:rFonts w:cs="Times New Roman" w:hAnsi="Times New Roman" w:eastAsia="Times New Roman" w:ascii="Times New Roman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-1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sz w:val="28"/>
          <w:szCs w:val="28"/>
        </w:rPr>
        <w:t>апреля</w:t>
      </w:r>
      <w:r>
        <w:rPr>
          <w:rFonts w:cs="Times New Roman" w:hAnsi="Times New Roman" w:eastAsia="Times New Roman" w:ascii="Times New Roman"/>
          <w:spacing w:val="-1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sz w:val="28"/>
          <w:szCs w:val="28"/>
        </w:rPr>
        <w:t>2025</w:t>
      </w:r>
      <w:r>
        <w:rPr>
          <w:rFonts w:cs="Times New Roman" w:hAnsi="Times New Roman" w:eastAsia="Times New Roman" w:ascii="Times New Roman"/>
          <w:spacing w:val="-1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sz w:val="28"/>
          <w:szCs w:val="28"/>
        </w:rPr>
        <w:t>года,</w:t>
      </w:r>
      <w:r>
        <w:rPr>
          <w:rFonts w:cs="Times New Roman" w:hAnsi="Times New Roman" w:eastAsia="Times New Roman" w:ascii="Times New Roman"/>
          <w:spacing w:val="-1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8"/>
          <w:szCs w:val="28"/>
        </w:rPr>
        <w:t>для</w:t>
      </w:r>
      <w:r>
        <w:rPr>
          <w:rFonts w:cs="Times New Roman" w:hAnsi="Times New Roman" w:eastAsia="Times New Roman" w:ascii="Times New Roman"/>
          <w:spacing w:val="-1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sz w:val="28"/>
          <w:szCs w:val="28"/>
        </w:rPr>
        <w:t>использования</w:t>
      </w:r>
      <w:r>
        <w:rPr>
          <w:rFonts w:cs="Times New Roman" w:hAnsi="Times New Roman" w:eastAsia="Times New Roman" w:ascii="Times New Roman"/>
          <w:spacing w:val="-1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-1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sz w:val="28"/>
          <w:szCs w:val="28"/>
        </w:rPr>
        <w:t>работе</w:t>
      </w:r>
      <w:r>
        <w:rPr>
          <w:rFonts w:cs="Times New Roman" w:hAnsi="Times New Roman" w:eastAsia="Times New Roman" w:ascii="Times New Roman"/>
          <w:spacing w:val="-1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sz w:val="28"/>
          <w:szCs w:val="28"/>
        </w:rPr>
        <w:t>и</w:t>
      </w:r>
      <w:r>
        <w:rPr>
          <w:rFonts w:cs="Times New Roman" w:hAnsi="Times New Roman" w:eastAsia="Times New Roman" w:ascii="Times New Roman"/>
          <w:spacing w:val="-1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sz w:val="28"/>
          <w:szCs w:val="28"/>
        </w:rPr>
        <w:t>принятия</w:t>
      </w:r>
      <w:r>
        <w:rPr>
          <w:rFonts w:cs="Times New Roman" w:hAnsi="Times New Roman" w:eastAsia="Times New Roman" w:ascii="Times New Roman"/>
          <w:spacing w:val="-1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sz w:val="28"/>
          <w:szCs w:val="28"/>
        </w:rPr>
        <w:t>участия</w:t>
      </w:r>
      <w:r>
        <w:rPr>
          <w:rFonts w:cs="Times New Roman" w:hAnsi="Times New Roman" w:eastAsia="Times New Roman" w:ascii="Times New Roman"/>
          <w:spacing w:val="-1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sz w:val="28"/>
          <w:szCs w:val="28"/>
        </w:rPr>
        <w:t>в</w:t>
      </w:r>
      <w:r>
        <w:rPr>
          <w:rFonts w:cs="Times New Roman" w:hAnsi="Times New Roman" w:eastAsia="Times New Roman" w:ascii="Times New Roman"/>
          <w:spacing w:val="-1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sz w:val="28"/>
          <w:szCs w:val="28"/>
        </w:rPr>
        <w:t>указанных</w:t>
      </w:r>
      <w:r>
        <w:rPr>
          <w:rFonts w:cs="Times New Roman" w:hAnsi="Times New Roman" w:eastAsia="Times New Roman" w:ascii="Times New Roman"/>
          <w:spacing w:val="0"/>
          <w:sz w:val="28"/>
          <w:szCs w:val="28"/>
        </w:rPr>
        <w:t> 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both"/>
        <w:ind w:left="221" w:right="7892"/>
      </w:pPr>
      <w:r>
        <w:rPr>
          <w:rFonts w:cs="Times New Roman" w:hAnsi="Times New Roman" w:eastAsia="Times New Roman" w:ascii="Times New Roman"/>
          <w:sz w:val="28"/>
          <w:szCs w:val="28"/>
        </w:rPr>
        <w:t>мероприятиях.</w:t>
      </w:r>
      <w:r>
        <w:rPr>
          <w:rFonts w:cs="Times New Roman" w:hAnsi="Times New Roman" w:eastAsia="Times New Roman" w:ascii="Times New Roman"/>
          <w:sz w:val="28"/>
          <w:szCs w:val="28"/>
        </w:rPr>
        <w:t> 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ind w:left="930"/>
      </w:pPr>
      <w:r>
        <w:rPr>
          <w:rFonts w:cs="Times New Roman" w:hAnsi="Times New Roman" w:eastAsia="Times New Roman" w:ascii="Times New Roman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6"/>
        <w:ind w:left="221"/>
      </w:pPr>
      <w:r>
        <w:rPr>
          <w:rFonts w:cs="Times New Roman" w:hAnsi="Times New Roman" w:eastAsia="Times New Roman" w:ascii="Times New Roman"/>
          <w:sz w:val="28"/>
          <w:szCs w:val="28"/>
        </w:rPr>
        <w:t> 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9"/>
        <w:ind w:left="2715"/>
        <w:sectPr>
          <w:pgSz w:w="11920" w:h="16840"/>
          <w:pgMar w:top="440" w:bottom="280" w:left="1480" w:right="440"/>
        </w:sectPr>
      </w:pPr>
      <w:r>
        <w:pict>
          <v:shape type="#_x0000_t202" style="position:absolute;margin-left:209.764pt;margin-top:0.94678pt;width:226.772pt;height:79.3701pt;mso-position-horizontal-relative:page;mso-position-vertical-relative:paragraph;z-index:-457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8"/>
                      <w:szCs w:val="28"/>
                    </w:rPr>
                    <w:jc w:val="center"/>
                    <w:spacing w:lineRule="exact" w:line="300"/>
                    <w:ind w:left="2358" w:right="2025"/>
                  </w:pPr>
                  <w:r>
                    <w:rPr>
                      <w:rFonts w:cs="Times New Roman" w:hAnsi="Times New Roman" w:eastAsia="Times New Roman" w:ascii="Times New Roman"/>
                      <w:b/>
                      <w:sz w:val="28"/>
                      <w:szCs w:val="2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9.65pt;margin-top:659.232pt;width:487.445pt;height:125.244pt;mso-position-horizontal-relative:page;mso-position-vertical-relative:page;z-index:-4570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1041" w:hRule="exact"/>
                    </w:trPr>
                    <w:tc>
                      <w:tcPr>
                        <w:tcW w:w="24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8"/>
                            <w:szCs w:val="28"/>
                          </w:rPr>
                          <w:jc w:val="left"/>
                          <w:spacing w:before="6"/>
                          <w:ind w:left="40" w:right="722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Первый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заместитель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министра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7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2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8"/>
                            <w:szCs w:val="28"/>
                          </w:rPr>
                          <w:jc w:val="left"/>
                          <w:spacing w:before="6"/>
                          <w:ind w:left="1228" w:right="-22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z w:val="28"/>
                            <w:szCs w:val="28"/>
                          </w:rPr>
                          <w:t>А.О.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z w:val="28"/>
                            <w:szCs w:val="28"/>
                          </w:rPr>
                          <w:t>Далгатова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  <w:szCs w:val="28"/>
                          </w:rPr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4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Microsoft Sans Serif" w:hAnsi="Microsoft Sans Serif" w:eastAsia="Microsoft Sans Serif" w:ascii="Microsoft Sans Serif"/>
                            <w:sz w:val="24"/>
                            <w:szCs w:val="24"/>
                          </w:rPr>
                          <w:jc w:val="left"/>
                          <w:spacing w:before="49"/>
                          <w:ind w:left="108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  <w:tc>
                      <w:tcPr>
                        <w:tcW w:w="17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2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73" w:hRule="exact"/>
                    </w:trPr>
                    <w:tc>
                      <w:tcPr>
                        <w:tcW w:w="24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Microsoft Sans Serif" w:hAnsi="Microsoft Sans Serif" w:eastAsia="Microsoft Sans Serif" w:ascii="Microsoft Sans Serif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08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  <w:tc>
                      <w:tcPr>
                        <w:tcW w:w="17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2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24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lineRule="exact" w:line="24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t>С.Б.</w:t>
                        </w: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t>Магомедова</w:t>
                        </w: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t> </w:t>
                        </w:r>
                      </w:p>
                    </w:tc>
                    <w:tc>
                      <w:tcPr>
                        <w:tcW w:w="17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center"/>
                          <w:spacing w:lineRule="exact" w:line="240"/>
                          <w:ind w:left="714" w:right="929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t> </w:t>
                        </w:r>
                      </w:p>
                    </w:tc>
                    <w:tc>
                      <w:tcPr>
                        <w:tcW w:w="2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center"/>
                          <w:spacing w:lineRule="exact" w:line="240"/>
                          <w:ind w:left="929" w:right="1191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t> </w:t>
                        </w:r>
                      </w:p>
                    </w:tc>
                    <w:tc>
                      <w:tcPr>
                        <w:tcW w:w="32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75" w:hRule="exact"/>
                    </w:trPr>
                    <w:tc>
                      <w:tcPr>
                        <w:tcW w:w="24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lineRule="exact" w:line="24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10"/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position w:val="-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position w:val="-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position w:val="0"/>
                            <w:sz w:val="22"/>
                            <w:szCs w:val="22"/>
                          </w:rPr>
                          <w:t>(8722)67-18-62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position w:val="0"/>
                            <w:sz w:val="22"/>
                            <w:szCs w:val="22"/>
                          </w:rPr>
                          <w:t>  </w:t>
                        </w:r>
                      </w:p>
                    </w:tc>
                    <w:tc>
                      <w:tcPr>
                        <w:tcW w:w="17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2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4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Microsoft Sans Serif" w:hAnsi="Microsoft Sans Serif" w:eastAsia="Microsoft Sans Serif" w:ascii="Microsoft Sans Serif"/>
                            <w:sz w:val="24"/>
                            <w:szCs w:val="24"/>
                          </w:rPr>
                          <w:jc w:val="left"/>
                          <w:spacing w:lineRule="exact" w:line="220"/>
                          <w:ind w:left="108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  <w:tc>
                      <w:tcPr>
                        <w:tcW w:w="17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2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226.772pt;height:79.3701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5" w:lineRule="exact" w:line="300"/>
        <w:ind w:left="735"/>
      </w:pPr>
      <w:r>
        <w:rPr>
          <w:rFonts w:cs="Times New Roman" w:hAnsi="Times New Roman" w:eastAsia="Times New Roman" w:ascii="Times New Roman"/>
          <w:color w:val="6A696A"/>
          <w:w w:val="63"/>
          <w:position w:val="-1"/>
          <w:sz w:val="27"/>
          <w:szCs w:val="27"/>
        </w:rPr>
        <w:t>«</w:t>
      </w:r>
      <w:r>
        <w:rPr>
          <w:rFonts w:cs="Times New Roman" w:hAnsi="Times New Roman" w:eastAsia="Times New Roman" w:ascii="Times New Roman"/>
          <w:color w:val="585657"/>
          <w:w w:val="124"/>
          <w:position w:val="-1"/>
          <w:sz w:val="27"/>
          <w:szCs w:val="27"/>
        </w:rPr>
        <w:t>э</w:t>
      </w:r>
      <w:r>
        <w:rPr>
          <w:rFonts w:cs="Times New Roman" w:hAnsi="Times New Roman" w:eastAsia="Times New Roman" w:ascii="Times New Roman"/>
          <w:color w:val="585657"/>
          <w:w w:val="115"/>
          <w:position w:val="-1"/>
          <w:sz w:val="27"/>
          <w:szCs w:val="27"/>
        </w:rPr>
        <w:t>т</w:t>
      </w:r>
      <w:r>
        <w:rPr>
          <w:rFonts w:cs="Times New Roman" w:hAnsi="Times New Roman" w:eastAsia="Times New Roman" w:ascii="Times New Roman"/>
          <w:color w:val="373335"/>
          <w:w w:val="107"/>
          <w:position w:val="-1"/>
          <w:sz w:val="27"/>
          <w:szCs w:val="27"/>
        </w:rPr>
        <w:t>в</w:t>
      </w:r>
      <w:r>
        <w:rPr>
          <w:rFonts w:cs="Times New Roman" w:hAnsi="Times New Roman" w:eastAsia="Times New Roman" w:ascii="Times New Roman"/>
          <w:color w:val="585657"/>
          <w:w w:val="108"/>
          <w:position w:val="-1"/>
          <w:sz w:val="27"/>
          <w:szCs w:val="27"/>
        </w:rPr>
        <w:t>е</w:t>
      </w:r>
      <w:r>
        <w:rPr>
          <w:rFonts w:cs="Times New Roman" w:hAnsi="Times New Roman" w:eastAsia="Times New Roman" w:ascii="Times New Roman"/>
          <w:color w:val="484445"/>
          <w:w w:val="117"/>
          <w:position w:val="-1"/>
          <w:sz w:val="27"/>
          <w:szCs w:val="27"/>
        </w:rPr>
        <w:t>г</w:t>
      </w:r>
      <w:r>
        <w:rPr>
          <w:rFonts w:cs="Times New Roman" w:hAnsi="Times New Roman" w:eastAsia="Times New Roman" w:ascii="Times New Roman"/>
          <w:color w:val="484445"/>
          <w:w w:val="108"/>
          <w:position w:val="-1"/>
          <w:sz w:val="27"/>
          <w:szCs w:val="27"/>
        </w:rPr>
        <w:t>ж</w:t>
      </w:r>
      <w:r>
        <w:rPr>
          <w:rFonts w:cs="Times New Roman" w:hAnsi="Times New Roman" w:eastAsia="Times New Roman" w:ascii="Times New Roman"/>
          <w:color w:val="585657"/>
          <w:w w:val="104"/>
          <w:position w:val="-1"/>
          <w:sz w:val="27"/>
          <w:szCs w:val="27"/>
        </w:rPr>
        <w:t>д</w:t>
      </w:r>
      <w:r>
        <w:rPr>
          <w:rFonts w:cs="Times New Roman" w:hAnsi="Times New Roman" w:eastAsia="Times New Roman" w:ascii="Times New Roman"/>
          <w:color w:val="585657"/>
          <w:w w:val="90"/>
          <w:position w:val="-1"/>
          <w:sz w:val="27"/>
          <w:szCs w:val="27"/>
        </w:rPr>
        <w:t>х</w:t>
      </w:r>
      <w:r>
        <w:rPr>
          <w:rFonts w:cs="Times New Roman" w:hAnsi="Times New Roman" w:eastAsia="Times New Roman" w:ascii="Times New Roman"/>
          <w:color w:val="484445"/>
          <w:w w:val="117"/>
          <w:position w:val="-1"/>
          <w:sz w:val="27"/>
          <w:szCs w:val="27"/>
        </w:rPr>
        <w:t>ю</w:t>
      </w:r>
      <w:r>
        <w:rPr>
          <w:rFonts w:cs="Times New Roman" w:hAnsi="Times New Roman" w:eastAsia="Times New Roman" w:ascii="Times New Roman"/>
          <w:color w:val="6A696A"/>
          <w:w w:val="74"/>
          <w:position w:val="-1"/>
          <w:sz w:val="27"/>
          <w:szCs w:val="27"/>
        </w:rPr>
        <w:t>»</w:t>
      </w:r>
      <w:r>
        <w:rPr>
          <w:rFonts w:cs="Times New Roman" w:hAnsi="Times New Roman" w:eastAsia="Times New Roman" w:ascii="Times New Roman"/>
          <w:color w:val="6A696A"/>
          <w:w w:val="100"/>
          <w:position w:val="-1"/>
          <w:sz w:val="27"/>
          <w:szCs w:val="27"/>
        </w:rPr>
        <w:t>                    </w:t>
      </w:r>
      <w:r>
        <w:rPr>
          <w:rFonts w:cs="Times New Roman" w:hAnsi="Times New Roman" w:eastAsia="Times New Roman" w:ascii="Times New Roman"/>
          <w:color w:val="6A696A"/>
          <w:spacing w:val="22"/>
          <w:w w:val="100"/>
          <w:position w:val="-1"/>
          <w:sz w:val="27"/>
          <w:szCs w:val="27"/>
        </w:rPr>
        <w:t> </w:t>
      </w:r>
      <w:r>
        <w:rPr>
          <w:rFonts w:cs="Arial" w:hAnsi="Arial" w:eastAsia="Arial" w:ascii="Arial"/>
          <w:color w:val="6A696A"/>
          <w:spacing w:val="0"/>
          <w:w w:val="86"/>
          <w:position w:val="-1"/>
          <w:sz w:val="18"/>
          <w:szCs w:val="18"/>
        </w:rPr>
        <w:t>«</w:t>
      </w:r>
      <w:r>
        <w:rPr>
          <w:rFonts w:cs="Arial" w:hAnsi="Arial" w:eastAsia="Arial" w:ascii="Arial"/>
          <w:color w:val="585657"/>
          <w:spacing w:val="0"/>
          <w:w w:val="119"/>
          <w:position w:val="-1"/>
          <w:sz w:val="18"/>
          <w:szCs w:val="18"/>
        </w:rPr>
        <w:t>У</w:t>
      </w:r>
      <w:r>
        <w:rPr>
          <w:rFonts w:cs="Arial" w:hAnsi="Arial" w:eastAsia="Arial" w:ascii="Arial"/>
          <w:color w:val="484445"/>
          <w:spacing w:val="0"/>
          <w:w w:val="131"/>
          <w:position w:val="-1"/>
          <w:sz w:val="18"/>
          <w:szCs w:val="18"/>
        </w:rPr>
        <w:t>Т</w:t>
      </w:r>
      <w:r>
        <w:rPr>
          <w:rFonts w:cs="Arial" w:hAnsi="Arial" w:eastAsia="Arial" w:ascii="Arial"/>
          <w:color w:val="484445"/>
          <w:spacing w:val="0"/>
          <w:w w:val="114"/>
          <w:position w:val="-1"/>
          <w:sz w:val="18"/>
          <w:szCs w:val="18"/>
        </w:rPr>
        <w:t>В</w:t>
      </w:r>
      <w:r>
        <w:rPr>
          <w:rFonts w:cs="Arial" w:hAnsi="Arial" w:eastAsia="Arial" w:ascii="Arial"/>
          <w:color w:val="585657"/>
          <w:spacing w:val="0"/>
          <w:w w:val="108"/>
          <w:position w:val="-1"/>
          <w:sz w:val="18"/>
          <w:szCs w:val="18"/>
        </w:rPr>
        <w:t>Е</w:t>
      </w:r>
      <w:r>
        <w:rPr>
          <w:rFonts w:cs="Arial" w:hAnsi="Arial" w:eastAsia="Arial" w:ascii="Arial"/>
          <w:color w:val="373335"/>
          <w:spacing w:val="0"/>
          <w:w w:val="102"/>
          <w:position w:val="-1"/>
          <w:sz w:val="18"/>
          <w:szCs w:val="18"/>
        </w:rPr>
        <w:t>Р</w:t>
      </w:r>
      <w:r>
        <w:rPr>
          <w:rFonts w:cs="Arial" w:hAnsi="Arial" w:eastAsia="Arial" w:ascii="Arial"/>
          <w:color w:val="484445"/>
          <w:spacing w:val="0"/>
          <w:w w:val="121"/>
          <w:position w:val="-1"/>
          <w:sz w:val="18"/>
          <w:szCs w:val="18"/>
        </w:rPr>
        <w:t>Ж</w:t>
      </w:r>
      <w:r>
        <w:rPr>
          <w:rFonts w:cs="Arial" w:hAnsi="Arial" w:eastAsia="Arial" w:ascii="Arial"/>
          <w:color w:val="585657"/>
          <w:spacing w:val="0"/>
          <w:w w:val="112"/>
          <w:position w:val="-1"/>
          <w:sz w:val="18"/>
          <w:szCs w:val="18"/>
        </w:rPr>
        <w:t>Д</w:t>
      </w:r>
      <w:r>
        <w:rPr>
          <w:rFonts w:cs="Arial" w:hAnsi="Arial" w:eastAsia="Arial" w:ascii="Arial"/>
          <w:color w:val="585657"/>
          <w:spacing w:val="0"/>
          <w:w w:val="108"/>
          <w:position w:val="-1"/>
          <w:sz w:val="18"/>
          <w:szCs w:val="18"/>
        </w:rPr>
        <w:t>А</w:t>
      </w:r>
      <w:r>
        <w:rPr>
          <w:rFonts w:cs="Arial" w:hAnsi="Arial" w:eastAsia="Arial" w:ascii="Arial"/>
          <w:color w:val="373335"/>
          <w:spacing w:val="0"/>
          <w:w w:val="122"/>
          <w:position w:val="-1"/>
          <w:sz w:val="18"/>
          <w:szCs w:val="18"/>
        </w:rPr>
        <w:t>Ю</w:t>
      </w:r>
      <w:r>
        <w:rPr>
          <w:rFonts w:cs="Arial" w:hAnsi="Arial" w:eastAsia="Arial" w:ascii="Arial"/>
          <w:color w:val="6A696A"/>
          <w:spacing w:val="0"/>
          <w:w w:val="93"/>
          <w:position w:val="-1"/>
          <w:sz w:val="18"/>
          <w:szCs w:val="18"/>
        </w:rPr>
        <w:t>»</w:t>
      </w:r>
      <w:r>
        <w:rPr>
          <w:rFonts w:cs="Arial" w:hAnsi="Arial" w:eastAsia="Arial" w:ascii="Arial"/>
          <w:color w:val="6A696A"/>
          <w:spacing w:val="0"/>
          <w:w w:val="100"/>
          <w:position w:val="-1"/>
          <w:sz w:val="18"/>
          <w:szCs w:val="18"/>
        </w:rPr>
        <w:t>                           </w:t>
      </w:r>
      <w:r>
        <w:rPr>
          <w:rFonts w:cs="Arial" w:hAnsi="Arial" w:eastAsia="Arial" w:ascii="Arial"/>
          <w:color w:val="6A696A"/>
          <w:spacing w:val="2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807F7F"/>
          <w:spacing w:val="0"/>
          <w:w w:val="93"/>
          <w:position w:val="-1"/>
          <w:sz w:val="18"/>
          <w:szCs w:val="18"/>
        </w:rPr>
        <w:t>«</w:t>
      </w:r>
      <w:r>
        <w:rPr>
          <w:rFonts w:cs="Arial" w:hAnsi="Arial" w:eastAsia="Arial" w:ascii="Arial"/>
          <w:color w:val="585657"/>
          <w:spacing w:val="0"/>
          <w:w w:val="125"/>
          <w:position w:val="-1"/>
          <w:sz w:val="18"/>
          <w:szCs w:val="18"/>
        </w:rPr>
        <w:t>У</w:t>
      </w:r>
      <w:r>
        <w:rPr>
          <w:rFonts w:cs="Arial" w:hAnsi="Arial" w:eastAsia="Arial" w:ascii="Arial"/>
          <w:color w:val="484445"/>
          <w:spacing w:val="0"/>
          <w:w w:val="124"/>
          <w:position w:val="-1"/>
          <w:sz w:val="18"/>
          <w:szCs w:val="18"/>
        </w:rPr>
        <w:t>Т</w:t>
      </w:r>
      <w:r>
        <w:rPr>
          <w:rFonts w:cs="Arial" w:hAnsi="Arial" w:eastAsia="Arial" w:ascii="Arial"/>
          <w:color w:val="373335"/>
          <w:spacing w:val="0"/>
          <w:w w:val="102"/>
          <w:position w:val="-1"/>
          <w:sz w:val="18"/>
          <w:szCs w:val="18"/>
        </w:rPr>
        <w:t>В</w:t>
      </w:r>
      <w:r>
        <w:rPr>
          <w:rFonts w:cs="Arial" w:hAnsi="Arial" w:eastAsia="Arial" w:ascii="Arial"/>
          <w:color w:val="585657"/>
          <w:spacing w:val="0"/>
          <w:w w:val="108"/>
          <w:position w:val="-1"/>
          <w:sz w:val="18"/>
          <w:szCs w:val="18"/>
        </w:rPr>
        <w:t>Е</w:t>
      </w:r>
      <w:r>
        <w:rPr>
          <w:rFonts w:cs="Arial" w:hAnsi="Arial" w:eastAsia="Arial" w:ascii="Arial"/>
          <w:color w:val="373335"/>
          <w:spacing w:val="0"/>
          <w:w w:val="114"/>
          <w:position w:val="-1"/>
          <w:sz w:val="18"/>
          <w:szCs w:val="18"/>
        </w:rPr>
        <w:t>Р</w:t>
      </w:r>
      <w:r>
        <w:rPr>
          <w:rFonts w:cs="Arial" w:hAnsi="Arial" w:eastAsia="Arial" w:ascii="Arial"/>
          <w:color w:val="484445"/>
          <w:spacing w:val="0"/>
          <w:w w:val="121"/>
          <w:position w:val="-1"/>
          <w:sz w:val="18"/>
          <w:szCs w:val="18"/>
        </w:rPr>
        <w:t>Ж</w:t>
      </w:r>
      <w:r>
        <w:rPr>
          <w:rFonts w:cs="Arial" w:hAnsi="Arial" w:eastAsia="Arial" w:ascii="Arial"/>
          <w:color w:val="6A696A"/>
          <w:spacing w:val="0"/>
          <w:w w:val="106"/>
          <w:position w:val="-1"/>
          <w:sz w:val="18"/>
          <w:szCs w:val="18"/>
        </w:rPr>
        <w:t>Д</w:t>
      </w:r>
      <w:r>
        <w:rPr>
          <w:rFonts w:cs="Arial" w:hAnsi="Arial" w:eastAsia="Arial" w:ascii="Arial"/>
          <w:color w:val="585657"/>
          <w:spacing w:val="0"/>
          <w:w w:val="108"/>
          <w:position w:val="-1"/>
          <w:sz w:val="18"/>
          <w:szCs w:val="18"/>
        </w:rPr>
        <w:t>А</w:t>
      </w:r>
      <w:r>
        <w:rPr>
          <w:rFonts w:cs="Arial" w:hAnsi="Arial" w:eastAsia="Arial" w:ascii="Arial"/>
          <w:color w:val="373335"/>
          <w:spacing w:val="0"/>
          <w:w w:val="130"/>
          <w:position w:val="-1"/>
          <w:sz w:val="18"/>
          <w:szCs w:val="18"/>
        </w:rPr>
        <w:t>Ю</w:t>
      </w:r>
      <w:r>
        <w:rPr>
          <w:rFonts w:cs="Arial" w:hAnsi="Arial" w:eastAsia="Arial" w:ascii="Arial"/>
          <w:color w:val="6A696A"/>
          <w:spacing w:val="0"/>
          <w:w w:val="93"/>
          <w:position w:val="-1"/>
          <w:sz w:val="18"/>
          <w:szCs w:val="18"/>
        </w:rPr>
        <w:t>»</w:t>
      </w:r>
      <w:r>
        <w:rPr>
          <w:rFonts w:cs="Arial" w:hAnsi="Arial" w:eastAsia="Arial" w:ascii="Arial"/>
          <w:color w:val="6A696A"/>
          <w:spacing w:val="0"/>
          <w:w w:val="100"/>
          <w:position w:val="-1"/>
          <w:sz w:val="18"/>
          <w:szCs w:val="18"/>
        </w:rPr>
        <w:t>                           </w:t>
      </w:r>
      <w:r>
        <w:rPr>
          <w:rFonts w:cs="Arial" w:hAnsi="Arial" w:eastAsia="Arial" w:ascii="Arial"/>
          <w:color w:val="6A696A"/>
          <w:spacing w:val="2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6A696A"/>
          <w:spacing w:val="0"/>
          <w:w w:val="79"/>
          <w:position w:val="-1"/>
          <w:sz w:val="18"/>
          <w:szCs w:val="18"/>
        </w:rPr>
        <w:t>«</w:t>
      </w:r>
      <w:r>
        <w:rPr>
          <w:rFonts w:cs="Arial" w:hAnsi="Arial" w:eastAsia="Arial" w:ascii="Arial"/>
          <w:color w:val="585657"/>
          <w:spacing w:val="0"/>
          <w:w w:val="119"/>
          <w:position w:val="-1"/>
          <w:sz w:val="18"/>
          <w:szCs w:val="18"/>
        </w:rPr>
        <w:t>У</w:t>
      </w:r>
      <w:r>
        <w:rPr>
          <w:rFonts w:cs="Arial" w:hAnsi="Arial" w:eastAsia="Arial" w:ascii="Arial"/>
          <w:color w:val="585657"/>
          <w:spacing w:val="0"/>
          <w:w w:val="131"/>
          <w:position w:val="-1"/>
          <w:sz w:val="18"/>
          <w:szCs w:val="18"/>
        </w:rPr>
        <w:t>Т</w:t>
      </w:r>
      <w:r>
        <w:rPr>
          <w:rFonts w:cs="Arial" w:hAnsi="Arial" w:eastAsia="Arial" w:ascii="Arial"/>
          <w:color w:val="484445"/>
          <w:spacing w:val="0"/>
          <w:w w:val="108"/>
          <w:position w:val="-1"/>
          <w:sz w:val="18"/>
          <w:szCs w:val="18"/>
        </w:rPr>
        <w:t>В</w:t>
      </w:r>
      <w:r>
        <w:rPr>
          <w:rFonts w:cs="Arial" w:hAnsi="Arial" w:eastAsia="Arial" w:ascii="Arial"/>
          <w:color w:val="585657"/>
          <w:spacing w:val="0"/>
          <w:w w:val="108"/>
          <w:position w:val="-1"/>
          <w:sz w:val="18"/>
          <w:szCs w:val="18"/>
        </w:rPr>
        <w:t>Е</w:t>
      </w:r>
      <w:r>
        <w:rPr>
          <w:rFonts w:cs="Arial" w:hAnsi="Arial" w:eastAsia="Arial" w:ascii="Arial"/>
          <w:color w:val="373335"/>
          <w:spacing w:val="0"/>
          <w:w w:val="180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585657"/>
          <w:spacing w:val="0"/>
          <w:w w:val="168"/>
          <w:position w:val="-1"/>
          <w:sz w:val="18"/>
          <w:szCs w:val="18"/>
        </w:rPr>
        <w:t>'</w:t>
      </w:r>
      <w:r>
        <w:rPr>
          <w:rFonts w:cs="Arial" w:hAnsi="Arial" w:eastAsia="Arial" w:ascii="Arial"/>
          <w:color w:val="585657"/>
          <w:spacing w:val="0"/>
          <w:w w:val="117"/>
          <w:position w:val="-1"/>
          <w:sz w:val="18"/>
          <w:szCs w:val="18"/>
        </w:rPr>
        <w:t>Ж</w:t>
      </w:r>
      <w:r>
        <w:rPr>
          <w:rFonts w:cs="Arial" w:hAnsi="Arial" w:eastAsia="Arial" w:ascii="Arial"/>
          <w:color w:val="585657"/>
          <w:spacing w:val="0"/>
          <w:w w:val="112"/>
          <w:position w:val="-1"/>
          <w:sz w:val="18"/>
          <w:szCs w:val="18"/>
        </w:rPr>
        <w:t>Д</w:t>
      </w:r>
      <w:r>
        <w:rPr>
          <w:rFonts w:cs="Arial" w:hAnsi="Arial" w:eastAsia="Arial" w:ascii="Arial"/>
          <w:color w:val="585657"/>
          <w:spacing w:val="0"/>
          <w:w w:val="114"/>
          <w:position w:val="-1"/>
          <w:sz w:val="18"/>
          <w:szCs w:val="18"/>
        </w:rPr>
        <w:t>А</w:t>
      </w:r>
      <w:r>
        <w:rPr>
          <w:rFonts w:cs="Arial" w:hAnsi="Arial" w:eastAsia="Arial" w:ascii="Arial"/>
          <w:color w:val="373335"/>
          <w:spacing w:val="0"/>
          <w:w w:val="126"/>
          <w:position w:val="-1"/>
          <w:sz w:val="18"/>
          <w:szCs w:val="18"/>
        </w:rPr>
        <w:t>Ю</w:t>
      </w:r>
      <w:r>
        <w:rPr>
          <w:rFonts w:cs="Arial" w:hAnsi="Arial" w:eastAsia="Arial" w:ascii="Arial"/>
          <w:color w:val="6A696A"/>
          <w:spacing w:val="0"/>
          <w:w w:val="93"/>
          <w:position w:val="-1"/>
          <w:sz w:val="18"/>
          <w:szCs w:val="18"/>
        </w:rPr>
        <w:t>»</w:t>
      </w:r>
      <w:r>
        <w:rPr>
          <w:rFonts w:cs="Arial" w:hAnsi="Arial" w:eastAsia="Arial" w:ascii="Arial"/>
          <w:color w:val="6A696A"/>
          <w:spacing w:val="0"/>
          <w:w w:val="100"/>
          <w:position w:val="-1"/>
          <w:sz w:val="18"/>
          <w:szCs w:val="18"/>
        </w:rPr>
        <w:t>                            </w:t>
      </w:r>
      <w:r>
        <w:rPr>
          <w:rFonts w:cs="Arial" w:hAnsi="Arial" w:eastAsia="Arial" w:ascii="Arial"/>
          <w:color w:val="6A696A"/>
          <w:spacing w:val="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6A696A"/>
          <w:spacing w:val="0"/>
          <w:w w:val="86"/>
          <w:position w:val="1"/>
          <w:sz w:val="18"/>
          <w:szCs w:val="18"/>
        </w:rPr>
        <w:t>«</w:t>
      </w:r>
      <w:r>
        <w:rPr>
          <w:rFonts w:cs="Arial" w:hAnsi="Arial" w:eastAsia="Arial" w:ascii="Arial"/>
          <w:color w:val="585657"/>
          <w:spacing w:val="0"/>
          <w:w w:val="132"/>
          <w:position w:val="1"/>
          <w:sz w:val="18"/>
          <w:szCs w:val="18"/>
        </w:rPr>
        <w:t>У</w:t>
      </w:r>
      <w:r>
        <w:rPr>
          <w:rFonts w:cs="Arial" w:hAnsi="Arial" w:eastAsia="Arial" w:ascii="Arial"/>
          <w:color w:val="585657"/>
          <w:spacing w:val="0"/>
          <w:w w:val="124"/>
          <w:position w:val="1"/>
          <w:sz w:val="18"/>
          <w:szCs w:val="18"/>
        </w:rPr>
        <w:t>Т</w:t>
      </w:r>
      <w:r>
        <w:rPr>
          <w:rFonts w:cs="Arial" w:hAnsi="Arial" w:eastAsia="Arial" w:ascii="Arial"/>
          <w:color w:val="373335"/>
          <w:spacing w:val="0"/>
          <w:w w:val="102"/>
          <w:position w:val="1"/>
          <w:sz w:val="18"/>
          <w:szCs w:val="18"/>
        </w:rPr>
        <w:t>В</w:t>
      </w:r>
      <w:r>
        <w:rPr>
          <w:rFonts w:cs="Arial" w:hAnsi="Arial" w:eastAsia="Arial" w:ascii="Arial"/>
          <w:color w:val="585657"/>
          <w:spacing w:val="0"/>
          <w:w w:val="102"/>
          <w:position w:val="1"/>
          <w:sz w:val="18"/>
          <w:szCs w:val="18"/>
        </w:rPr>
        <w:t>Е</w:t>
      </w:r>
      <w:r>
        <w:rPr>
          <w:rFonts w:cs="Arial" w:hAnsi="Arial" w:eastAsia="Arial" w:ascii="Arial"/>
          <w:color w:val="373335"/>
          <w:spacing w:val="0"/>
          <w:w w:val="102"/>
          <w:position w:val="1"/>
          <w:sz w:val="18"/>
          <w:szCs w:val="18"/>
        </w:rPr>
        <w:t>Р</w:t>
      </w:r>
      <w:r>
        <w:rPr>
          <w:rFonts w:cs="Arial" w:hAnsi="Arial" w:eastAsia="Arial" w:ascii="Arial"/>
          <w:color w:val="484445"/>
          <w:spacing w:val="0"/>
          <w:w w:val="125"/>
          <w:position w:val="1"/>
          <w:sz w:val="18"/>
          <w:szCs w:val="18"/>
        </w:rPr>
        <w:t>Ж</w:t>
      </w:r>
      <w:r>
        <w:rPr>
          <w:rFonts w:cs="Arial" w:hAnsi="Arial" w:eastAsia="Arial" w:ascii="Arial"/>
          <w:color w:val="585657"/>
          <w:spacing w:val="0"/>
          <w:w w:val="112"/>
          <w:position w:val="1"/>
          <w:sz w:val="18"/>
          <w:szCs w:val="18"/>
        </w:rPr>
        <w:t>Д</w:t>
      </w:r>
      <w:r>
        <w:rPr>
          <w:rFonts w:cs="Arial" w:hAnsi="Arial" w:eastAsia="Arial" w:ascii="Arial"/>
          <w:color w:val="585657"/>
          <w:spacing w:val="0"/>
          <w:w w:val="102"/>
          <w:position w:val="1"/>
          <w:sz w:val="18"/>
          <w:szCs w:val="18"/>
        </w:rPr>
        <w:t>А</w:t>
      </w:r>
      <w:r>
        <w:rPr>
          <w:rFonts w:cs="Arial" w:hAnsi="Arial" w:eastAsia="Arial" w:ascii="Arial"/>
          <w:color w:val="484445"/>
          <w:spacing w:val="0"/>
          <w:w w:val="130"/>
          <w:position w:val="1"/>
          <w:sz w:val="18"/>
          <w:szCs w:val="18"/>
        </w:rPr>
        <w:t>Ю</w:t>
      </w:r>
      <w:r>
        <w:rPr>
          <w:rFonts w:cs="Arial" w:hAnsi="Arial" w:eastAsia="Arial" w:ascii="Arial"/>
          <w:color w:val="6A696A"/>
          <w:spacing w:val="0"/>
          <w:w w:val="100"/>
          <w:position w:val="1"/>
          <w:sz w:val="18"/>
          <w:szCs w:val="18"/>
        </w:rPr>
        <w:t>»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  <w:sectPr>
          <w:pgSz w:w="16840" w:h="11900" w:orient="landscape"/>
          <w:pgMar w:top="1100" w:bottom="280" w:left="1000" w:right="94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67"/>
        <w:ind w:left="296" w:right="-36"/>
      </w:pPr>
      <w:r>
        <w:rPr>
          <w:rFonts w:cs="Arial" w:hAnsi="Arial" w:eastAsia="Arial" w:ascii="Arial"/>
          <w:color w:val="585657"/>
          <w:w w:val="102"/>
          <w:sz w:val="16"/>
          <w:szCs w:val="16"/>
        </w:rPr>
        <w:t>М</w:t>
      </w:r>
      <w:r>
        <w:rPr>
          <w:rFonts w:cs="Arial" w:hAnsi="Arial" w:eastAsia="Arial" w:ascii="Arial"/>
          <w:color w:val="484445"/>
          <w:w w:val="72"/>
          <w:sz w:val="16"/>
          <w:szCs w:val="16"/>
        </w:rPr>
        <w:t>1</w:t>
      </w:r>
      <w:r>
        <w:rPr>
          <w:rFonts w:cs="Arial" w:hAnsi="Arial" w:eastAsia="Arial" w:ascii="Arial"/>
          <w:color w:val="484445"/>
          <w:w w:val="56"/>
          <w:sz w:val="16"/>
          <w:szCs w:val="16"/>
        </w:rPr>
        <w:t>11</w:t>
      </w:r>
      <w:r>
        <w:rPr>
          <w:rFonts w:cs="Arial" w:hAnsi="Arial" w:eastAsia="Arial" w:ascii="Arial"/>
          <w:color w:val="585657"/>
          <w:w w:val="56"/>
          <w:sz w:val="16"/>
          <w:szCs w:val="16"/>
        </w:rPr>
        <w:t>1</w:t>
      </w:r>
      <w:r>
        <w:rPr>
          <w:rFonts w:cs="Arial" w:hAnsi="Arial" w:eastAsia="Arial" w:ascii="Arial"/>
          <w:color w:val="484445"/>
          <w:w w:val="72"/>
          <w:sz w:val="16"/>
          <w:szCs w:val="16"/>
        </w:rPr>
        <w:t>1</w:t>
      </w:r>
      <w:r>
        <w:rPr>
          <w:rFonts w:cs="Arial" w:hAnsi="Arial" w:eastAsia="Arial" w:ascii="Arial"/>
          <w:color w:val="585657"/>
          <w:w w:val="56"/>
          <w:sz w:val="16"/>
          <w:szCs w:val="16"/>
        </w:rPr>
        <w:t>1</w:t>
      </w:r>
      <w:r>
        <w:rPr>
          <w:rFonts w:cs="Arial" w:hAnsi="Arial" w:eastAsia="Arial" w:ascii="Arial"/>
          <w:color w:val="6A696A"/>
          <w:w w:val="116"/>
          <w:sz w:val="16"/>
          <w:szCs w:val="16"/>
        </w:rPr>
        <w:t>с</w:t>
      </w:r>
      <w:r>
        <w:rPr>
          <w:rFonts w:cs="Arial" w:hAnsi="Arial" w:eastAsia="Arial" w:ascii="Arial"/>
          <w:color w:val="6A696A"/>
          <w:w w:val="127"/>
          <w:sz w:val="16"/>
          <w:szCs w:val="16"/>
        </w:rPr>
        <w:t>т</w:t>
      </w:r>
      <w:r>
        <w:rPr>
          <w:rFonts w:cs="Arial" w:hAnsi="Arial" w:eastAsia="Arial" w:ascii="Arial"/>
          <w:color w:val="6A696A"/>
          <w:w w:val="89"/>
          <w:sz w:val="16"/>
          <w:szCs w:val="16"/>
        </w:rPr>
        <w:t>е</w:t>
      </w:r>
      <w:r>
        <w:rPr>
          <w:rFonts w:cs="Arial" w:hAnsi="Arial" w:eastAsia="Arial" w:ascii="Arial"/>
          <w:color w:val="585657"/>
          <w:w w:val="113"/>
          <w:sz w:val="16"/>
          <w:szCs w:val="16"/>
        </w:rPr>
        <w:t>р</w:t>
      </w:r>
      <w:r>
        <w:rPr>
          <w:rFonts w:cs="Arial" w:hAnsi="Arial" w:eastAsia="Arial" w:ascii="Arial"/>
          <w:color w:val="6A696A"/>
          <w:w w:val="116"/>
          <w:sz w:val="16"/>
          <w:szCs w:val="16"/>
        </w:rPr>
        <w:t>с</w:t>
      </w:r>
      <w:r>
        <w:rPr>
          <w:rFonts w:cs="Arial" w:hAnsi="Arial" w:eastAsia="Arial" w:ascii="Arial"/>
          <w:color w:val="6A696A"/>
          <w:w w:val="127"/>
          <w:sz w:val="16"/>
          <w:szCs w:val="16"/>
        </w:rPr>
        <w:t>т</w:t>
      </w:r>
      <w:r>
        <w:rPr>
          <w:rFonts w:cs="Arial" w:hAnsi="Arial" w:eastAsia="Arial" w:ascii="Arial"/>
          <w:color w:val="585657"/>
          <w:w w:val="48"/>
          <w:sz w:val="16"/>
          <w:szCs w:val="16"/>
        </w:rPr>
        <w:t>11</w:t>
      </w:r>
      <w:r>
        <w:rPr>
          <w:rFonts w:cs="Arial" w:hAnsi="Arial" w:eastAsia="Arial" w:ascii="Arial"/>
          <w:color w:val="6A696A"/>
          <w:w w:val="113"/>
          <w:sz w:val="16"/>
          <w:szCs w:val="16"/>
        </w:rPr>
        <w:t>0</w:t>
      </w:r>
      <w:r>
        <w:rPr>
          <w:rFonts w:cs="Arial" w:hAnsi="Arial" w:eastAsia="Arial" w:ascii="Arial"/>
          <w:color w:val="6A696A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A696A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85657"/>
          <w:spacing w:val="0"/>
          <w:w w:val="100"/>
          <w:sz w:val="17"/>
          <w:szCs w:val="17"/>
        </w:rPr>
        <w:t>пр</w:t>
      </w:r>
      <w:r>
        <w:rPr>
          <w:rFonts w:cs="Arial" w:hAnsi="Arial" w:eastAsia="Arial" w:ascii="Arial"/>
          <w:color w:val="807F7F"/>
          <w:spacing w:val="0"/>
          <w:w w:val="106"/>
          <w:sz w:val="17"/>
          <w:szCs w:val="17"/>
        </w:rPr>
        <w:t>о</w:t>
      </w:r>
      <w:r>
        <w:rPr>
          <w:rFonts w:cs="Arial" w:hAnsi="Arial" w:eastAsia="Arial" w:ascii="Arial"/>
          <w:color w:val="6A696A"/>
          <w:spacing w:val="0"/>
          <w:w w:val="101"/>
          <w:sz w:val="17"/>
          <w:szCs w:val="17"/>
        </w:rPr>
        <w:t>с</w:t>
      </w:r>
      <w:r>
        <w:rPr>
          <w:rFonts w:cs="Arial" w:hAnsi="Arial" w:eastAsia="Arial" w:ascii="Arial"/>
          <w:color w:val="585657"/>
          <w:spacing w:val="0"/>
          <w:w w:val="111"/>
          <w:sz w:val="17"/>
          <w:szCs w:val="17"/>
        </w:rPr>
        <w:t>в</w:t>
      </w:r>
      <w:r>
        <w:rPr>
          <w:rFonts w:cs="Arial" w:hAnsi="Arial" w:eastAsia="Arial" w:ascii="Arial"/>
          <w:color w:val="6A696A"/>
          <w:spacing w:val="0"/>
          <w:w w:val="91"/>
          <w:sz w:val="17"/>
          <w:szCs w:val="17"/>
        </w:rPr>
        <w:t>е</w:t>
      </w:r>
      <w:r>
        <w:rPr>
          <w:rFonts w:cs="Arial" w:hAnsi="Arial" w:eastAsia="Arial" w:ascii="Arial"/>
          <w:color w:val="585657"/>
          <w:spacing w:val="0"/>
          <w:w w:val="113"/>
          <w:sz w:val="17"/>
          <w:szCs w:val="17"/>
        </w:rPr>
        <w:t>щ</w:t>
      </w:r>
      <w:r>
        <w:rPr>
          <w:rFonts w:cs="Arial" w:hAnsi="Arial" w:eastAsia="Arial" w:ascii="Arial"/>
          <w:color w:val="6A696A"/>
          <w:spacing w:val="0"/>
          <w:w w:val="83"/>
          <w:sz w:val="17"/>
          <w:szCs w:val="17"/>
        </w:rPr>
        <w:t>е</w:t>
      </w:r>
      <w:r>
        <w:rPr>
          <w:rFonts w:cs="Arial" w:hAnsi="Arial" w:eastAsia="Arial" w:ascii="Arial"/>
          <w:color w:val="585657"/>
          <w:spacing w:val="0"/>
          <w:w w:val="110"/>
          <w:sz w:val="17"/>
          <w:szCs w:val="17"/>
        </w:rPr>
        <w:t>ни</w:t>
      </w:r>
      <w:r>
        <w:rPr>
          <w:rFonts w:cs="Arial" w:hAnsi="Arial" w:eastAsia="Arial" w:ascii="Arial"/>
          <w:color w:val="585657"/>
          <w:spacing w:val="0"/>
          <w:w w:val="93"/>
          <w:sz w:val="17"/>
          <w:szCs w:val="17"/>
        </w:rPr>
        <w:t>я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25"/>
        <w:ind w:left="507" w:right="175"/>
      </w:pPr>
      <w:r>
        <w:rPr>
          <w:rFonts w:cs="Arial" w:hAnsi="Arial" w:eastAsia="Arial" w:ascii="Arial"/>
          <w:color w:val="484445"/>
          <w:w w:val="72"/>
          <w:sz w:val="18"/>
          <w:szCs w:val="18"/>
        </w:rPr>
        <w:t>Р</w:t>
      </w:r>
      <w:r>
        <w:rPr>
          <w:rFonts w:cs="Arial" w:hAnsi="Arial" w:eastAsia="Arial" w:ascii="Arial"/>
          <w:color w:val="6A696A"/>
          <w:w w:val="100"/>
          <w:sz w:val="18"/>
          <w:szCs w:val="18"/>
        </w:rPr>
        <w:t>о</w:t>
      </w:r>
      <w:r>
        <w:rPr>
          <w:rFonts w:cs="Arial" w:hAnsi="Arial" w:eastAsia="Arial" w:ascii="Arial"/>
          <w:color w:val="6A696A"/>
          <w:w w:val="95"/>
          <w:sz w:val="18"/>
          <w:szCs w:val="18"/>
        </w:rPr>
        <w:t>с</w:t>
      </w:r>
      <w:r>
        <w:rPr>
          <w:rFonts w:cs="Arial" w:hAnsi="Arial" w:eastAsia="Arial" w:ascii="Arial"/>
          <w:color w:val="6A696A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A696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73335"/>
          <w:spacing w:val="0"/>
          <w:w w:val="38"/>
          <w:sz w:val="17"/>
          <w:szCs w:val="17"/>
        </w:rPr>
        <w:t>1</w:t>
      </w:r>
      <w:r>
        <w:rPr>
          <w:rFonts w:cs="Arial" w:hAnsi="Arial" w:eastAsia="Arial" w:ascii="Arial"/>
          <w:color w:val="373335"/>
          <w:spacing w:val="0"/>
          <w:w w:val="53"/>
          <w:sz w:val="17"/>
          <w:szCs w:val="17"/>
        </w:rPr>
        <w:t>1</w:t>
      </w:r>
      <w:r>
        <w:rPr>
          <w:rFonts w:cs="Arial" w:hAnsi="Arial" w:eastAsia="Arial" w:ascii="Arial"/>
          <w:color w:val="585657"/>
          <w:spacing w:val="0"/>
          <w:w w:val="127"/>
          <w:sz w:val="17"/>
          <w:szCs w:val="17"/>
        </w:rPr>
        <w:t>ti</w:t>
      </w:r>
      <w:r>
        <w:rPr>
          <w:rFonts w:cs="Arial" w:hAnsi="Arial" w:eastAsia="Arial" w:ascii="Arial"/>
          <w:color w:val="6A696A"/>
          <w:spacing w:val="0"/>
          <w:w w:val="76"/>
          <w:sz w:val="17"/>
          <w:szCs w:val="17"/>
        </w:rPr>
        <w:t>G</w:t>
      </w:r>
      <w:r>
        <w:rPr>
          <w:rFonts w:cs="Arial" w:hAnsi="Arial" w:eastAsia="Arial" w:ascii="Arial"/>
          <w:color w:val="6A696A"/>
          <w:spacing w:val="0"/>
          <w:w w:val="42"/>
          <w:sz w:val="17"/>
          <w:szCs w:val="17"/>
        </w:rPr>
        <w:t>..1i.</w:t>
      </w:r>
      <w:r>
        <w:rPr>
          <w:rFonts w:cs="Arial" w:hAnsi="Arial" w:eastAsia="Arial" w:ascii="Arial"/>
          <w:color w:val="6A696A"/>
          <w:spacing w:val="0"/>
          <w:w w:val="54"/>
          <w:sz w:val="17"/>
          <w:szCs w:val="17"/>
        </w:rPr>
        <w:t>O</w:t>
      </w:r>
      <w:r>
        <w:rPr>
          <w:rFonts w:cs="Arial" w:hAnsi="Arial" w:eastAsia="Arial" w:ascii="Arial"/>
          <w:color w:val="6A696A"/>
          <w:spacing w:val="0"/>
          <w:w w:val="81"/>
          <w:sz w:val="17"/>
          <w:szCs w:val="17"/>
        </w:rPr>
        <w:t>J\</w:t>
      </w:r>
      <w:r>
        <w:rPr>
          <w:rFonts w:cs="Arial" w:hAnsi="Arial" w:eastAsia="Arial" w:ascii="Arial"/>
          <w:color w:val="B5C8E9"/>
          <w:spacing w:val="0"/>
          <w:w w:val="61"/>
          <w:sz w:val="17"/>
          <w:szCs w:val="17"/>
        </w:rPr>
        <w:t>.</w:t>
      </w:r>
      <w:r>
        <w:rPr>
          <w:rFonts w:cs="Arial" w:hAnsi="Arial" w:eastAsia="Arial" w:ascii="Arial"/>
          <w:color w:val="B5C8E9"/>
          <w:spacing w:val="-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6A696A"/>
          <w:spacing w:val="0"/>
          <w:w w:val="59"/>
          <w:sz w:val="17"/>
          <w:szCs w:val="17"/>
        </w:rPr>
        <w:t>с</w:t>
      </w:r>
      <w:r>
        <w:rPr>
          <w:rFonts w:cs="Arial" w:hAnsi="Arial" w:eastAsia="Arial" w:ascii="Arial"/>
          <w:color w:val="585657"/>
          <w:spacing w:val="0"/>
          <w:w w:val="48"/>
          <w:sz w:val="17"/>
          <w:szCs w:val="17"/>
        </w:rPr>
        <w:t>1&gt;</w:t>
      </w:r>
      <w:r>
        <w:rPr>
          <w:rFonts w:cs="Arial" w:hAnsi="Arial" w:eastAsia="Arial" w:ascii="Arial"/>
          <w:color w:val="6A696A"/>
          <w:spacing w:val="0"/>
          <w:w w:val="99"/>
          <w:sz w:val="17"/>
          <w:szCs w:val="17"/>
        </w:rPr>
        <w:t>е</w:t>
      </w:r>
      <w:r>
        <w:rPr>
          <w:rFonts w:cs="Arial" w:hAnsi="Arial" w:eastAsia="Arial" w:ascii="Arial"/>
          <w:color w:val="807F7F"/>
          <w:spacing w:val="0"/>
          <w:w w:val="108"/>
          <w:sz w:val="17"/>
          <w:szCs w:val="17"/>
        </w:rPr>
        <w:t>д</w:t>
      </w:r>
      <w:r>
        <w:rPr>
          <w:rFonts w:cs="Arial" w:hAnsi="Arial" w:eastAsia="Arial" w:ascii="Arial"/>
          <w:color w:val="6A696A"/>
          <w:spacing w:val="0"/>
          <w:w w:val="83"/>
          <w:sz w:val="17"/>
          <w:szCs w:val="17"/>
        </w:rPr>
        <w:t>е</w:t>
      </w:r>
      <w:r>
        <w:rPr>
          <w:rFonts w:cs="Arial" w:hAnsi="Arial" w:eastAsia="Arial" w:ascii="Arial"/>
          <w:color w:val="585657"/>
          <w:spacing w:val="0"/>
          <w:w w:val="114"/>
          <w:sz w:val="17"/>
          <w:szCs w:val="17"/>
        </w:rPr>
        <w:t>р</w:t>
      </w:r>
      <w:r>
        <w:rPr>
          <w:rFonts w:cs="Arial" w:hAnsi="Arial" w:eastAsia="Arial" w:ascii="Arial"/>
          <w:color w:val="6A696A"/>
          <w:spacing w:val="0"/>
          <w:w w:val="91"/>
          <w:sz w:val="17"/>
          <w:szCs w:val="17"/>
        </w:rPr>
        <w:t>а</w:t>
      </w:r>
      <w:r>
        <w:rPr>
          <w:rFonts w:cs="Arial" w:hAnsi="Arial" w:eastAsia="Arial" w:ascii="Arial"/>
          <w:color w:val="585657"/>
          <w:spacing w:val="0"/>
          <w:w w:val="118"/>
          <w:sz w:val="17"/>
          <w:szCs w:val="17"/>
        </w:rPr>
        <w:t>ц</w:t>
      </w:r>
      <w:r>
        <w:rPr>
          <w:rFonts w:cs="Arial" w:hAnsi="Arial" w:eastAsia="Arial" w:ascii="Arial"/>
          <w:color w:val="585657"/>
          <w:spacing w:val="0"/>
          <w:w w:val="45"/>
          <w:sz w:val="17"/>
          <w:szCs w:val="17"/>
        </w:rPr>
        <w:t>1</w:t>
      </w:r>
      <w:r>
        <w:rPr>
          <w:rFonts w:cs="Arial" w:hAnsi="Arial" w:eastAsia="Arial" w:ascii="Arial"/>
          <w:color w:val="484445"/>
          <w:spacing w:val="0"/>
          <w:w w:val="53"/>
          <w:sz w:val="17"/>
          <w:szCs w:val="17"/>
        </w:rPr>
        <w:t>1</w:t>
      </w:r>
      <w:r>
        <w:rPr>
          <w:rFonts w:cs="Arial" w:hAnsi="Arial" w:eastAsia="Arial" w:ascii="Arial"/>
          <w:color w:val="585657"/>
          <w:spacing w:val="0"/>
          <w:w w:val="53"/>
          <w:sz w:val="17"/>
          <w:szCs w:val="17"/>
        </w:rPr>
        <w:t>1</w:t>
      </w:r>
      <w:r>
        <w:rPr>
          <w:rFonts w:cs="Arial" w:hAnsi="Arial" w:eastAsia="Arial" w:ascii="Arial"/>
          <w:color w:val="484445"/>
          <w:spacing w:val="0"/>
          <w:w w:val="53"/>
          <w:sz w:val="17"/>
          <w:szCs w:val="17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67"/>
        <w:ind w:right="-46"/>
      </w:pPr>
      <w:r>
        <w:br w:type="column"/>
      </w:r>
      <w:r>
        <w:rPr>
          <w:rFonts w:cs="Arial" w:hAnsi="Arial" w:eastAsia="Arial" w:ascii="Arial"/>
          <w:color w:val="6A696A"/>
          <w:w w:val="54"/>
          <w:sz w:val="16"/>
          <w:szCs w:val="16"/>
        </w:rPr>
        <w:t>&lt;</w:t>
      </w:r>
      <w:r>
        <w:rPr>
          <w:rFonts w:cs="Arial" w:hAnsi="Arial" w:eastAsia="Arial" w:ascii="Arial"/>
          <w:color w:val="585657"/>
          <w:w w:val="55"/>
          <w:sz w:val="16"/>
          <w:szCs w:val="16"/>
        </w:rPr>
        <w:t>1&gt;</w:t>
      </w:r>
      <w:r>
        <w:rPr>
          <w:rFonts w:cs="Arial" w:hAnsi="Arial" w:eastAsia="Arial" w:ascii="Arial"/>
          <w:color w:val="807F7F"/>
          <w:w w:val="113"/>
          <w:sz w:val="16"/>
          <w:szCs w:val="16"/>
        </w:rPr>
        <w:t>0</w:t>
      </w:r>
      <w:r>
        <w:rPr>
          <w:rFonts w:cs="Arial" w:hAnsi="Arial" w:eastAsia="Arial" w:ascii="Arial"/>
          <w:color w:val="585657"/>
          <w:w w:val="48"/>
          <w:sz w:val="16"/>
          <w:szCs w:val="16"/>
        </w:rPr>
        <w:t>1</w:t>
      </w:r>
      <w:r>
        <w:rPr>
          <w:rFonts w:cs="Arial" w:hAnsi="Arial" w:eastAsia="Arial" w:ascii="Arial"/>
          <w:color w:val="585657"/>
          <w:w w:val="56"/>
          <w:sz w:val="16"/>
          <w:szCs w:val="16"/>
        </w:rPr>
        <w:t>1</w:t>
      </w:r>
      <w:r>
        <w:rPr>
          <w:rFonts w:cs="Arial" w:hAnsi="Arial" w:eastAsia="Arial" w:ascii="Arial"/>
          <w:color w:val="807F7F"/>
          <w:w w:val="115"/>
          <w:sz w:val="16"/>
          <w:szCs w:val="16"/>
        </w:rPr>
        <w:t>д</w:t>
      </w:r>
      <w:r>
        <w:rPr>
          <w:rFonts w:cs="Arial" w:hAnsi="Arial" w:eastAsia="Arial" w:ascii="Arial"/>
          <w:color w:val="807F7F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07F7F"/>
          <w:spacing w:val="0"/>
          <w:w w:val="100"/>
          <w:sz w:val="17"/>
          <w:szCs w:val="17"/>
        </w:rPr>
        <w:t>с</w:t>
      </w:r>
      <w:r>
        <w:rPr>
          <w:rFonts w:cs="Arial" w:hAnsi="Arial" w:eastAsia="Arial" w:ascii="Arial"/>
          <w:color w:val="6A696A"/>
          <w:spacing w:val="0"/>
          <w:w w:val="100"/>
          <w:sz w:val="17"/>
          <w:szCs w:val="17"/>
        </w:rPr>
        <w:t>о</w:t>
      </w:r>
      <w:r>
        <w:rPr>
          <w:rFonts w:cs="Arial" w:hAnsi="Arial" w:eastAsia="Arial" w:ascii="Arial"/>
          <w:color w:val="807F7F"/>
          <w:spacing w:val="0"/>
          <w:w w:val="100"/>
          <w:sz w:val="17"/>
          <w:szCs w:val="17"/>
        </w:rPr>
        <w:t>д</w:t>
      </w:r>
      <w:r>
        <w:rPr>
          <w:rFonts w:cs="Arial" w:hAnsi="Arial" w:eastAsia="Arial" w:ascii="Arial"/>
          <w:color w:val="807F7F"/>
          <w:spacing w:val="0"/>
          <w:w w:val="100"/>
          <w:sz w:val="17"/>
          <w:szCs w:val="17"/>
        </w:rPr>
        <w:t>е</w:t>
      </w:r>
      <w:r>
        <w:rPr>
          <w:rFonts w:cs="Arial" w:hAnsi="Arial" w:eastAsia="Arial" w:ascii="Arial"/>
          <w:color w:val="585657"/>
          <w:spacing w:val="0"/>
          <w:w w:val="100"/>
          <w:sz w:val="17"/>
          <w:szCs w:val="17"/>
        </w:rPr>
        <w:t>й</w:t>
      </w:r>
      <w:r>
        <w:rPr>
          <w:rFonts w:cs="Arial" w:hAnsi="Arial" w:eastAsia="Arial" w:ascii="Arial"/>
          <w:color w:val="807F7F"/>
          <w:spacing w:val="0"/>
          <w:w w:val="100"/>
          <w:sz w:val="17"/>
          <w:szCs w:val="17"/>
        </w:rPr>
        <w:t>ст</w:t>
      </w:r>
      <w:r>
        <w:rPr>
          <w:rFonts w:cs="Arial" w:hAnsi="Arial" w:eastAsia="Arial" w:ascii="Arial"/>
          <w:color w:val="6A696A"/>
          <w:spacing w:val="0"/>
          <w:w w:val="100"/>
          <w:sz w:val="17"/>
          <w:szCs w:val="17"/>
        </w:rPr>
        <w:t>в</w:t>
      </w:r>
      <w:r>
        <w:rPr>
          <w:rFonts w:cs="Arial" w:hAnsi="Arial" w:eastAsia="Arial" w:ascii="Arial"/>
          <w:color w:val="484445"/>
          <w:spacing w:val="0"/>
          <w:w w:val="100"/>
          <w:sz w:val="17"/>
          <w:szCs w:val="17"/>
        </w:rPr>
        <w:t>и</w:t>
      </w:r>
      <w:r>
        <w:rPr>
          <w:rFonts w:cs="Arial" w:hAnsi="Arial" w:eastAsia="Arial" w:ascii="Arial"/>
          <w:color w:val="585657"/>
          <w:spacing w:val="0"/>
          <w:w w:val="100"/>
          <w:sz w:val="17"/>
          <w:szCs w:val="17"/>
        </w:rPr>
        <w:t>я</w:t>
      </w:r>
      <w:r>
        <w:rPr>
          <w:rFonts w:cs="Arial" w:hAnsi="Arial" w:eastAsia="Arial" w:ascii="Arial"/>
          <w:color w:val="585657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85657"/>
          <w:spacing w:val="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6A696A"/>
          <w:spacing w:val="0"/>
          <w:w w:val="97"/>
          <w:sz w:val="16"/>
          <w:szCs w:val="16"/>
        </w:rPr>
        <w:t>р</w:t>
      </w:r>
      <w:r>
        <w:rPr>
          <w:rFonts w:cs="Arial" w:hAnsi="Arial" w:eastAsia="Arial" w:ascii="Arial"/>
          <w:color w:val="807F7F"/>
          <w:spacing w:val="0"/>
          <w:w w:val="97"/>
          <w:sz w:val="16"/>
          <w:szCs w:val="16"/>
        </w:rPr>
        <w:t>а</w:t>
      </w:r>
      <w:r>
        <w:rPr>
          <w:rFonts w:cs="Arial" w:hAnsi="Arial" w:eastAsia="Arial" w:ascii="Arial"/>
          <w:color w:val="9C9C9C"/>
          <w:spacing w:val="0"/>
          <w:w w:val="98"/>
          <w:sz w:val="16"/>
          <w:szCs w:val="16"/>
        </w:rPr>
        <w:t>з</w:t>
      </w:r>
      <w:r>
        <w:rPr>
          <w:rFonts w:cs="Arial" w:hAnsi="Arial" w:eastAsia="Arial" w:ascii="Arial"/>
          <w:color w:val="585657"/>
          <w:spacing w:val="0"/>
          <w:w w:val="110"/>
          <w:sz w:val="16"/>
          <w:szCs w:val="16"/>
        </w:rPr>
        <w:t>в</w:t>
      </w:r>
      <w:r>
        <w:rPr>
          <w:rFonts w:cs="Arial" w:hAnsi="Arial" w:eastAsia="Arial" w:ascii="Arial"/>
          <w:color w:val="585657"/>
          <w:spacing w:val="0"/>
          <w:w w:val="56"/>
          <w:sz w:val="16"/>
          <w:szCs w:val="16"/>
        </w:rPr>
        <w:t>11</w:t>
      </w:r>
      <w:r>
        <w:rPr>
          <w:rFonts w:cs="Arial" w:hAnsi="Arial" w:eastAsia="Arial" w:ascii="Arial"/>
          <w:color w:val="807F7F"/>
          <w:spacing w:val="0"/>
          <w:w w:val="137"/>
          <w:sz w:val="16"/>
          <w:szCs w:val="16"/>
        </w:rPr>
        <w:t>т</w:t>
      </w:r>
      <w:r>
        <w:rPr>
          <w:rFonts w:cs="Arial" w:hAnsi="Arial" w:eastAsia="Arial" w:ascii="Arial"/>
          <w:color w:val="585657"/>
          <w:spacing w:val="0"/>
          <w:w w:val="56"/>
          <w:sz w:val="16"/>
          <w:szCs w:val="16"/>
        </w:rPr>
        <w:t>111</w:t>
      </w:r>
      <w:r>
        <w:rPr>
          <w:rFonts w:cs="Arial" w:hAnsi="Arial" w:eastAsia="Arial" w:ascii="Arial"/>
          <w:color w:val="6A696A"/>
          <w:spacing w:val="0"/>
          <w:w w:val="113"/>
          <w:sz w:val="16"/>
          <w:szCs w:val="16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2"/>
        <w:ind w:left="65"/>
      </w:pPr>
      <w:r>
        <w:br w:type="column"/>
      </w:r>
      <w:r>
        <w:rPr>
          <w:rFonts w:cs="Times New Roman" w:hAnsi="Times New Roman" w:eastAsia="Times New Roman" w:ascii="Times New Roman"/>
          <w:color w:val="585657"/>
          <w:w w:val="77"/>
          <w:sz w:val="20"/>
          <w:szCs w:val="20"/>
        </w:rPr>
        <w:t>Р</w:t>
      </w:r>
      <w:r>
        <w:rPr>
          <w:rFonts w:cs="Times New Roman" w:hAnsi="Times New Roman" w:eastAsia="Times New Roman" w:ascii="Times New Roman"/>
          <w:color w:val="807F7F"/>
          <w:w w:val="93"/>
          <w:sz w:val="20"/>
          <w:szCs w:val="20"/>
        </w:rPr>
        <w:t>о</w:t>
      </w:r>
      <w:r>
        <w:rPr>
          <w:rFonts w:cs="Times New Roman" w:hAnsi="Times New Roman" w:eastAsia="Times New Roman" w:ascii="Times New Roman"/>
          <w:color w:val="6A696A"/>
          <w:w w:val="89"/>
          <w:sz w:val="20"/>
          <w:szCs w:val="20"/>
        </w:rPr>
        <w:t>с</w:t>
      </w:r>
      <w:r>
        <w:rPr>
          <w:rFonts w:cs="Times New Roman" w:hAnsi="Times New Roman" w:eastAsia="Times New Roman" w:ascii="Times New Roman"/>
          <w:color w:val="6A696A"/>
          <w:w w:val="105"/>
          <w:sz w:val="20"/>
          <w:szCs w:val="20"/>
        </w:rPr>
        <w:t>с</w:t>
      </w:r>
      <w:r>
        <w:rPr>
          <w:rFonts w:cs="Times New Roman" w:hAnsi="Times New Roman" w:eastAsia="Times New Roman" w:ascii="Times New Roman"/>
          <w:color w:val="484445"/>
          <w:w w:val="94"/>
          <w:sz w:val="20"/>
          <w:szCs w:val="20"/>
        </w:rPr>
        <w:t>и</w:t>
      </w:r>
      <w:r>
        <w:rPr>
          <w:rFonts w:cs="Times New Roman" w:hAnsi="Times New Roman" w:eastAsia="Times New Roman" w:ascii="Times New Roman"/>
          <w:color w:val="585657"/>
          <w:w w:val="100"/>
          <w:sz w:val="20"/>
          <w:szCs w:val="20"/>
        </w:rPr>
        <w:t>й</w:t>
      </w:r>
      <w:r>
        <w:rPr>
          <w:rFonts w:cs="Times New Roman" w:hAnsi="Times New Roman" w:eastAsia="Times New Roman" w:ascii="Times New Roman"/>
          <w:color w:val="6A696A"/>
          <w:w w:val="105"/>
          <w:sz w:val="20"/>
          <w:szCs w:val="20"/>
        </w:rPr>
        <w:t>с</w:t>
      </w:r>
      <w:r>
        <w:rPr>
          <w:rFonts w:cs="Times New Roman" w:hAnsi="Times New Roman" w:eastAsia="Times New Roman" w:ascii="Times New Roman"/>
          <w:color w:val="6A696A"/>
          <w:w w:val="103"/>
          <w:sz w:val="20"/>
          <w:szCs w:val="20"/>
        </w:rPr>
        <w:t>к</w:t>
      </w:r>
      <w:r>
        <w:rPr>
          <w:rFonts w:cs="Times New Roman" w:hAnsi="Times New Roman" w:eastAsia="Times New Roman" w:ascii="Times New Roman"/>
          <w:color w:val="807F7F"/>
          <w:w w:val="93"/>
          <w:sz w:val="20"/>
          <w:szCs w:val="20"/>
        </w:rPr>
        <w:t>о</w:t>
      </w:r>
      <w:r>
        <w:rPr>
          <w:rFonts w:cs="Times New Roman" w:hAnsi="Times New Roman" w:eastAsia="Times New Roman" w:ascii="Times New Roman"/>
          <w:color w:val="807F7F"/>
          <w:w w:val="97"/>
          <w:sz w:val="20"/>
          <w:szCs w:val="20"/>
        </w:rPr>
        <w:t>е</w:t>
      </w:r>
      <w:r>
        <w:rPr>
          <w:rFonts w:cs="Times New Roman" w:hAnsi="Times New Roman" w:eastAsia="Times New Roman" w:ascii="Times New Roman"/>
          <w:color w:val="807F7F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807F7F"/>
          <w:spacing w:val="0"/>
          <w:w w:val="108"/>
          <w:sz w:val="16"/>
          <w:szCs w:val="16"/>
        </w:rPr>
        <w:t>д</w:t>
      </w:r>
      <w:r>
        <w:rPr>
          <w:rFonts w:cs="Arial" w:hAnsi="Arial" w:eastAsia="Arial" w:ascii="Arial"/>
          <w:color w:val="484445"/>
          <w:spacing w:val="0"/>
          <w:w w:val="48"/>
          <w:sz w:val="16"/>
          <w:szCs w:val="16"/>
        </w:rPr>
        <w:t>1</w:t>
      </w:r>
      <w:r>
        <w:rPr>
          <w:rFonts w:cs="Arial" w:hAnsi="Arial" w:eastAsia="Arial" w:ascii="Arial"/>
          <w:color w:val="585657"/>
          <w:spacing w:val="0"/>
          <w:w w:val="114"/>
          <w:sz w:val="16"/>
          <w:szCs w:val="16"/>
        </w:rPr>
        <w:t>н</w:t>
      </w:r>
      <w:r>
        <w:rPr>
          <w:rFonts w:cs="Arial" w:hAnsi="Arial" w:eastAsia="Arial" w:ascii="Arial"/>
          <w:color w:val="585657"/>
          <w:spacing w:val="0"/>
          <w:w w:val="56"/>
          <w:sz w:val="16"/>
          <w:szCs w:val="16"/>
        </w:rPr>
        <w:t>1</w:t>
      </w:r>
      <w:r>
        <w:rPr>
          <w:rFonts w:cs="Arial" w:hAnsi="Arial" w:eastAsia="Arial" w:ascii="Arial"/>
          <w:color w:val="6A696A"/>
          <w:spacing w:val="0"/>
          <w:w w:val="134"/>
          <w:sz w:val="16"/>
          <w:szCs w:val="16"/>
        </w:rPr>
        <w:t>ж</w:t>
      </w:r>
      <w:r>
        <w:rPr>
          <w:rFonts w:cs="Arial" w:hAnsi="Arial" w:eastAsia="Arial" w:ascii="Arial"/>
          <w:color w:val="807F7F"/>
          <w:spacing w:val="0"/>
          <w:w w:val="107"/>
          <w:sz w:val="16"/>
          <w:szCs w:val="16"/>
        </w:rPr>
        <w:t>с</w:t>
      </w:r>
      <w:r>
        <w:rPr>
          <w:rFonts w:cs="Arial" w:hAnsi="Arial" w:eastAsia="Arial" w:ascii="Arial"/>
          <w:color w:val="585657"/>
          <w:spacing w:val="0"/>
          <w:w w:val="56"/>
          <w:sz w:val="16"/>
          <w:szCs w:val="16"/>
        </w:rPr>
        <w:t>1111</w:t>
      </w:r>
      <w:r>
        <w:rPr>
          <w:rFonts w:cs="Arial" w:hAnsi="Arial" w:eastAsia="Arial" w:ascii="Arial"/>
          <w:color w:val="807F7F"/>
          <w:spacing w:val="0"/>
          <w:w w:val="105"/>
          <w:sz w:val="16"/>
          <w:szCs w:val="16"/>
        </w:rPr>
        <w:t>е</w:t>
      </w:r>
      <w:r>
        <w:rPr>
          <w:rFonts w:cs="Arial" w:hAnsi="Arial" w:eastAsia="Arial" w:ascii="Arial"/>
          <w:color w:val="807F7F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07F7F"/>
          <w:spacing w:val="0"/>
          <w:w w:val="108"/>
          <w:sz w:val="16"/>
          <w:szCs w:val="16"/>
        </w:rPr>
        <w:t>д</w:t>
      </w:r>
      <w:r>
        <w:rPr>
          <w:rFonts w:cs="Arial" w:hAnsi="Arial" w:eastAsia="Arial" w:ascii="Arial"/>
          <w:color w:val="807F7F"/>
          <w:spacing w:val="0"/>
          <w:w w:val="89"/>
          <w:sz w:val="16"/>
          <w:szCs w:val="16"/>
        </w:rPr>
        <w:t>е</w:t>
      </w:r>
      <w:r>
        <w:rPr>
          <w:rFonts w:cs="Arial" w:hAnsi="Arial" w:eastAsia="Arial" w:ascii="Arial"/>
          <w:color w:val="6A696A"/>
          <w:spacing w:val="0"/>
          <w:w w:val="127"/>
          <w:sz w:val="16"/>
          <w:szCs w:val="16"/>
        </w:rPr>
        <w:t>т</w:t>
      </w:r>
      <w:r>
        <w:rPr>
          <w:rFonts w:cs="Arial" w:hAnsi="Arial" w:eastAsia="Arial" w:ascii="Arial"/>
          <w:color w:val="807F7F"/>
          <w:spacing w:val="0"/>
          <w:w w:val="80"/>
          <w:sz w:val="16"/>
          <w:szCs w:val="16"/>
        </w:rPr>
        <w:t>е</w:t>
      </w:r>
      <w:r>
        <w:rPr>
          <w:rFonts w:cs="Arial" w:hAnsi="Arial" w:eastAsia="Arial" w:ascii="Arial"/>
          <w:color w:val="6A696A"/>
          <w:spacing w:val="0"/>
          <w:w w:val="112"/>
          <w:sz w:val="16"/>
          <w:szCs w:val="16"/>
        </w:rPr>
        <w:t>й</w:t>
      </w:r>
      <w:r>
        <w:rPr>
          <w:rFonts w:cs="Arial" w:hAnsi="Arial" w:eastAsia="Arial" w:ascii="Arial"/>
          <w:color w:val="6A696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A696A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85657"/>
          <w:spacing w:val="0"/>
          <w:w w:val="24"/>
          <w:sz w:val="16"/>
          <w:szCs w:val="16"/>
        </w:rPr>
        <w:t>1</w:t>
      </w:r>
      <w:r>
        <w:rPr>
          <w:rFonts w:cs="Arial" w:hAnsi="Arial" w:eastAsia="Arial" w:ascii="Arial"/>
          <w:color w:val="585657"/>
          <w:spacing w:val="0"/>
          <w:w w:val="56"/>
          <w:sz w:val="16"/>
          <w:szCs w:val="16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27"/>
        <w:ind w:right="-46"/>
      </w:pPr>
      <w:r>
        <w:rPr>
          <w:rFonts w:cs="Arial" w:hAnsi="Arial" w:eastAsia="Arial" w:ascii="Arial"/>
          <w:color w:val="6A696A"/>
          <w:w w:val="80"/>
          <w:sz w:val="17"/>
          <w:szCs w:val="17"/>
        </w:rPr>
        <w:t>м</w:t>
      </w:r>
      <w:r>
        <w:rPr>
          <w:rFonts w:cs="Arial" w:hAnsi="Arial" w:eastAsia="Arial" w:ascii="Arial"/>
          <w:color w:val="807F7F"/>
          <w:w w:val="121"/>
          <w:sz w:val="17"/>
          <w:szCs w:val="17"/>
        </w:rPr>
        <w:t>о</w:t>
      </w:r>
      <w:r>
        <w:rPr>
          <w:rFonts w:cs="Arial" w:hAnsi="Arial" w:eastAsia="Arial" w:ascii="Arial"/>
          <w:color w:val="807F7F"/>
          <w:w w:val="87"/>
          <w:sz w:val="17"/>
          <w:szCs w:val="17"/>
        </w:rPr>
        <w:t>л</w:t>
      </w:r>
      <w:r>
        <w:rPr>
          <w:rFonts w:cs="Arial" w:hAnsi="Arial" w:eastAsia="Arial" w:ascii="Arial"/>
          <w:color w:val="807F7F"/>
          <w:w w:val="106"/>
          <w:sz w:val="17"/>
          <w:szCs w:val="17"/>
        </w:rPr>
        <w:t>о</w:t>
      </w:r>
      <w:r>
        <w:rPr>
          <w:rFonts w:cs="Arial" w:hAnsi="Arial" w:eastAsia="Arial" w:ascii="Arial"/>
          <w:color w:val="807F7F"/>
          <w:w w:val="116"/>
          <w:sz w:val="17"/>
          <w:szCs w:val="17"/>
        </w:rPr>
        <w:t>д</w:t>
      </w:r>
      <w:r>
        <w:rPr>
          <w:rFonts w:cs="Arial" w:hAnsi="Arial" w:eastAsia="Arial" w:ascii="Arial"/>
          <w:color w:val="6A696A"/>
          <w:w w:val="83"/>
          <w:sz w:val="17"/>
          <w:szCs w:val="17"/>
        </w:rPr>
        <w:t>е</w:t>
      </w:r>
      <w:r>
        <w:rPr>
          <w:rFonts w:cs="Arial" w:hAnsi="Arial" w:eastAsia="Arial" w:ascii="Arial"/>
          <w:color w:val="6A696A"/>
          <w:w w:val="120"/>
          <w:sz w:val="17"/>
          <w:szCs w:val="17"/>
        </w:rPr>
        <w:t>ж</w:t>
      </w:r>
      <w:r>
        <w:rPr>
          <w:rFonts w:cs="Arial" w:hAnsi="Arial" w:eastAsia="Arial" w:ascii="Arial"/>
          <w:color w:val="585657"/>
          <w:w w:val="106"/>
          <w:sz w:val="17"/>
          <w:szCs w:val="17"/>
        </w:rPr>
        <w:t>и</w:t>
      </w:r>
      <w:r>
        <w:rPr>
          <w:rFonts w:cs="Arial" w:hAnsi="Arial" w:eastAsia="Arial" w:ascii="Arial"/>
          <w:color w:val="58565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85657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807F7F"/>
          <w:spacing w:val="0"/>
          <w:w w:val="50"/>
          <w:sz w:val="17"/>
          <w:szCs w:val="17"/>
        </w:rPr>
        <w:t>(</w:t>
      </w:r>
      <w:r>
        <w:rPr>
          <w:rFonts w:cs="Arial" w:hAnsi="Arial" w:eastAsia="Arial" w:ascii="Arial"/>
          <w:color w:val="9C9C9C"/>
          <w:spacing w:val="0"/>
          <w:w w:val="43"/>
          <w:sz w:val="17"/>
          <w:szCs w:val="17"/>
        </w:rPr>
        <w:t>&lt;</w:t>
      </w:r>
      <w:r>
        <w:rPr>
          <w:rFonts w:cs="Arial" w:hAnsi="Arial" w:eastAsia="Arial" w:ascii="Arial"/>
          <w:color w:val="6A696A"/>
          <w:spacing w:val="0"/>
          <w:w w:val="125"/>
          <w:sz w:val="17"/>
          <w:szCs w:val="17"/>
        </w:rPr>
        <w:t>Д</w:t>
      </w:r>
      <w:r>
        <w:rPr>
          <w:rFonts w:cs="Arial" w:hAnsi="Arial" w:eastAsia="Arial" w:ascii="Arial"/>
          <w:color w:val="585657"/>
          <w:spacing w:val="0"/>
          <w:w w:val="103"/>
          <w:sz w:val="17"/>
          <w:szCs w:val="17"/>
        </w:rPr>
        <w:t>в</w:t>
      </w:r>
      <w:r>
        <w:rPr>
          <w:rFonts w:cs="Arial" w:hAnsi="Arial" w:eastAsia="Arial" w:ascii="Arial"/>
          <w:color w:val="585657"/>
          <w:spacing w:val="0"/>
          <w:w w:val="60"/>
          <w:sz w:val="17"/>
          <w:szCs w:val="17"/>
        </w:rPr>
        <w:t>1</w:t>
      </w:r>
      <w:r>
        <w:rPr>
          <w:rFonts w:cs="Arial" w:hAnsi="Arial" w:eastAsia="Arial" w:ascii="Arial"/>
          <w:color w:val="484445"/>
          <w:spacing w:val="0"/>
          <w:w w:val="53"/>
          <w:sz w:val="17"/>
          <w:szCs w:val="17"/>
        </w:rPr>
        <w:t>1</w:t>
      </w:r>
      <w:r>
        <w:rPr>
          <w:rFonts w:cs="Arial" w:hAnsi="Arial" w:eastAsia="Arial" w:ascii="Arial"/>
          <w:color w:val="807F7F"/>
          <w:spacing w:val="0"/>
          <w:w w:val="126"/>
          <w:sz w:val="17"/>
          <w:szCs w:val="17"/>
        </w:rPr>
        <w:t>ж</w:t>
      </w:r>
      <w:r>
        <w:rPr>
          <w:rFonts w:cs="Arial" w:hAnsi="Arial" w:eastAsia="Arial" w:ascii="Arial"/>
          <w:color w:val="807F7F"/>
          <w:spacing w:val="0"/>
          <w:w w:val="101"/>
          <w:sz w:val="17"/>
          <w:szCs w:val="17"/>
        </w:rPr>
        <w:t>с</w:t>
      </w:r>
      <w:r>
        <w:rPr>
          <w:rFonts w:cs="Arial" w:hAnsi="Arial" w:eastAsia="Arial" w:ascii="Arial"/>
          <w:color w:val="484445"/>
          <w:spacing w:val="0"/>
          <w:w w:val="45"/>
          <w:sz w:val="17"/>
          <w:szCs w:val="17"/>
        </w:rPr>
        <w:t>1</w:t>
      </w:r>
      <w:r>
        <w:rPr>
          <w:rFonts w:cs="Arial" w:hAnsi="Arial" w:eastAsia="Arial" w:ascii="Arial"/>
          <w:color w:val="585657"/>
          <w:spacing w:val="0"/>
          <w:w w:val="53"/>
          <w:sz w:val="17"/>
          <w:szCs w:val="17"/>
        </w:rPr>
        <w:t>1</w:t>
      </w:r>
      <w:r>
        <w:rPr>
          <w:rFonts w:cs="Arial" w:hAnsi="Arial" w:eastAsia="Arial" w:ascii="Arial"/>
          <w:color w:val="585657"/>
          <w:spacing w:val="0"/>
          <w:w w:val="60"/>
          <w:sz w:val="17"/>
          <w:szCs w:val="17"/>
        </w:rPr>
        <w:t>1</w:t>
      </w:r>
      <w:r>
        <w:rPr>
          <w:rFonts w:cs="Arial" w:hAnsi="Arial" w:eastAsia="Arial" w:ascii="Arial"/>
          <w:color w:val="585657"/>
          <w:spacing w:val="0"/>
          <w:w w:val="53"/>
          <w:sz w:val="17"/>
          <w:szCs w:val="17"/>
        </w:rPr>
        <w:t>1</w:t>
      </w:r>
      <w:r>
        <w:rPr>
          <w:rFonts w:cs="Arial" w:hAnsi="Arial" w:eastAsia="Arial" w:ascii="Arial"/>
          <w:color w:val="807F7F"/>
          <w:spacing w:val="0"/>
          <w:w w:val="99"/>
          <w:sz w:val="17"/>
          <w:szCs w:val="17"/>
        </w:rPr>
        <w:t>е</w:t>
      </w:r>
      <w:r>
        <w:rPr>
          <w:rFonts w:cs="Arial" w:hAnsi="Arial" w:eastAsia="Arial" w:ascii="Arial"/>
          <w:color w:val="807F7F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807F7F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85657"/>
          <w:spacing w:val="0"/>
          <w:w w:val="93"/>
          <w:sz w:val="17"/>
          <w:szCs w:val="17"/>
        </w:rPr>
        <w:t>п</w:t>
      </w:r>
      <w:r>
        <w:rPr>
          <w:rFonts w:cs="Arial" w:hAnsi="Arial" w:eastAsia="Arial" w:ascii="Arial"/>
          <w:color w:val="807F7F"/>
          <w:spacing w:val="0"/>
          <w:w w:val="91"/>
          <w:sz w:val="17"/>
          <w:szCs w:val="17"/>
        </w:rPr>
        <w:t>е</w:t>
      </w:r>
      <w:r>
        <w:rPr>
          <w:rFonts w:cs="Arial" w:hAnsi="Arial" w:eastAsia="Arial" w:ascii="Arial"/>
          <w:color w:val="585657"/>
          <w:spacing w:val="0"/>
          <w:w w:val="106"/>
          <w:sz w:val="17"/>
          <w:szCs w:val="17"/>
        </w:rPr>
        <w:t>р</w:t>
      </w:r>
      <w:r>
        <w:rPr>
          <w:rFonts w:cs="Arial" w:hAnsi="Arial" w:eastAsia="Arial" w:ascii="Arial"/>
          <w:color w:val="585657"/>
          <w:spacing w:val="0"/>
          <w:w w:val="103"/>
          <w:sz w:val="17"/>
          <w:szCs w:val="17"/>
        </w:rPr>
        <w:t>в</w:t>
      </w:r>
      <w:r>
        <w:rPr>
          <w:rFonts w:cs="Arial" w:hAnsi="Arial" w:eastAsia="Arial" w:ascii="Arial"/>
          <w:color w:val="6A696A"/>
          <w:spacing w:val="0"/>
          <w:w w:val="104"/>
          <w:sz w:val="17"/>
          <w:szCs w:val="17"/>
        </w:rPr>
        <w:t>ых</w:t>
      </w:r>
      <w:r>
        <w:rPr>
          <w:rFonts w:cs="Arial" w:hAnsi="Arial" w:eastAsia="Arial" w:ascii="Arial"/>
          <w:color w:val="9C9C9C"/>
          <w:spacing w:val="0"/>
          <w:w w:val="114"/>
          <w:sz w:val="17"/>
          <w:szCs w:val="17"/>
        </w:rPr>
        <w:t>»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52" w:lineRule="auto" w:line="261"/>
        <w:ind w:left="321" w:right="87"/>
      </w:pPr>
      <w:r>
        <w:br w:type="column"/>
      </w:r>
      <w:r>
        <w:rPr>
          <w:rFonts w:cs="Arial" w:hAnsi="Arial" w:eastAsia="Arial" w:ascii="Arial"/>
          <w:color w:val="585657"/>
          <w:spacing w:val="0"/>
          <w:w w:val="105"/>
          <w:sz w:val="17"/>
          <w:szCs w:val="17"/>
        </w:rPr>
        <w:t>М</w:t>
      </w:r>
      <w:r>
        <w:rPr>
          <w:rFonts w:cs="Arial" w:hAnsi="Arial" w:eastAsia="Arial" w:ascii="Arial"/>
          <w:color w:val="484445"/>
          <w:spacing w:val="0"/>
          <w:w w:val="105"/>
          <w:sz w:val="17"/>
          <w:szCs w:val="17"/>
        </w:rPr>
        <w:t>и</w:t>
      </w:r>
      <w:r>
        <w:rPr>
          <w:rFonts w:cs="Arial" w:hAnsi="Arial" w:eastAsia="Arial" w:ascii="Arial"/>
          <w:color w:val="585657"/>
          <w:spacing w:val="0"/>
          <w:w w:val="105"/>
          <w:sz w:val="17"/>
          <w:szCs w:val="17"/>
        </w:rPr>
        <w:t>н</w:t>
      </w:r>
      <w:r>
        <w:rPr>
          <w:rFonts w:cs="Arial" w:hAnsi="Arial" w:eastAsia="Arial" w:ascii="Arial"/>
          <w:color w:val="585657"/>
          <w:spacing w:val="0"/>
          <w:w w:val="105"/>
          <w:sz w:val="17"/>
          <w:szCs w:val="17"/>
        </w:rPr>
        <w:t>и</w:t>
      </w:r>
      <w:r>
        <w:rPr>
          <w:rFonts w:cs="Arial" w:hAnsi="Arial" w:eastAsia="Arial" w:ascii="Arial"/>
          <w:color w:val="807F7F"/>
          <w:spacing w:val="0"/>
          <w:w w:val="105"/>
          <w:sz w:val="17"/>
          <w:szCs w:val="17"/>
        </w:rPr>
        <w:t>сте</w:t>
      </w:r>
      <w:r>
        <w:rPr>
          <w:rFonts w:cs="Arial" w:hAnsi="Arial" w:eastAsia="Arial" w:ascii="Arial"/>
          <w:color w:val="585657"/>
          <w:spacing w:val="0"/>
          <w:w w:val="105"/>
          <w:sz w:val="17"/>
          <w:szCs w:val="17"/>
        </w:rPr>
        <w:t>р</w:t>
      </w:r>
      <w:r>
        <w:rPr>
          <w:rFonts w:cs="Arial" w:hAnsi="Arial" w:eastAsia="Arial" w:ascii="Arial"/>
          <w:color w:val="6A696A"/>
          <w:spacing w:val="0"/>
          <w:w w:val="105"/>
          <w:sz w:val="17"/>
          <w:szCs w:val="17"/>
        </w:rPr>
        <w:t>ств</w:t>
      </w:r>
      <w:r>
        <w:rPr>
          <w:rFonts w:cs="Arial" w:hAnsi="Arial" w:eastAsia="Arial" w:ascii="Arial"/>
          <w:color w:val="6A696A"/>
          <w:spacing w:val="0"/>
          <w:w w:val="105"/>
          <w:sz w:val="17"/>
          <w:szCs w:val="17"/>
        </w:rPr>
        <w:t>о</w:t>
      </w:r>
      <w:r>
        <w:rPr>
          <w:rFonts w:cs="Arial" w:hAnsi="Arial" w:eastAsia="Arial" w:ascii="Arial"/>
          <w:color w:val="6A696A"/>
          <w:spacing w:val="31"/>
          <w:w w:val="105"/>
          <w:sz w:val="17"/>
          <w:szCs w:val="17"/>
        </w:rPr>
        <w:t> </w:t>
      </w:r>
      <w:r>
        <w:rPr>
          <w:rFonts w:cs="Arial" w:hAnsi="Arial" w:eastAsia="Arial" w:ascii="Arial"/>
          <w:color w:val="585657"/>
          <w:spacing w:val="0"/>
          <w:w w:val="119"/>
          <w:sz w:val="13"/>
          <w:szCs w:val="13"/>
        </w:rPr>
        <w:t>t</w:t>
      </w:r>
      <w:r>
        <w:rPr>
          <w:rFonts w:cs="Arial" w:hAnsi="Arial" w:eastAsia="Arial" w:ascii="Arial"/>
          <w:color w:val="484445"/>
          <w:spacing w:val="0"/>
          <w:w w:val="49"/>
          <w:sz w:val="13"/>
          <w:szCs w:val="13"/>
        </w:rPr>
        <w:t>1</w:t>
      </w:r>
      <w:r>
        <w:rPr>
          <w:rFonts w:cs="Arial" w:hAnsi="Arial" w:eastAsia="Arial" w:ascii="Arial"/>
          <w:color w:val="585657"/>
          <w:spacing w:val="0"/>
          <w:w w:val="139"/>
          <w:sz w:val="13"/>
          <w:szCs w:val="13"/>
        </w:rPr>
        <w:t>а</w:t>
      </w:r>
      <w:r>
        <w:rPr>
          <w:rFonts w:cs="Arial" w:hAnsi="Arial" w:eastAsia="Arial" w:ascii="Arial"/>
          <w:color w:val="807F7F"/>
          <w:spacing w:val="0"/>
          <w:w w:val="155"/>
          <w:sz w:val="13"/>
          <w:szCs w:val="13"/>
        </w:rPr>
        <w:t>у</w:t>
      </w:r>
      <w:r>
        <w:rPr>
          <w:rFonts w:cs="Arial" w:hAnsi="Arial" w:eastAsia="Arial" w:ascii="Arial"/>
          <w:color w:val="585657"/>
          <w:spacing w:val="0"/>
          <w:w w:val="164"/>
          <w:sz w:val="13"/>
          <w:szCs w:val="13"/>
        </w:rPr>
        <w:t>к</w:t>
      </w:r>
      <w:r>
        <w:rPr>
          <w:rFonts w:cs="Arial" w:hAnsi="Arial" w:eastAsia="Arial" w:ascii="Arial"/>
          <w:color w:val="585657"/>
          <w:spacing w:val="0"/>
          <w:w w:val="69"/>
          <w:sz w:val="13"/>
          <w:szCs w:val="13"/>
        </w:rPr>
        <w:t>11</w:t>
      </w:r>
      <w:r>
        <w:rPr>
          <w:rFonts w:cs="Arial" w:hAnsi="Arial" w:eastAsia="Arial" w:ascii="Arial"/>
          <w:color w:val="585657"/>
          <w:spacing w:val="0"/>
          <w:w w:val="139"/>
          <w:sz w:val="13"/>
          <w:szCs w:val="13"/>
        </w:rPr>
        <w:t>1</w:t>
      </w:r>
      <w:r>
        <w:rPr>
          <w:rFonts w:cs="Arial" w:hAnsi="Arial" w:eastAsia="Arial" w:ascii="Arial"/>
          <w:color w:val="585657"/>
          <w:spacing w:val="0"/>
          <w:w w:val="59"/>
          <w:sz w:val="13"/>
          <w:szCs w:val="13"/>
        </w:rPr>
        <w:t>1</w:t>
      </w:r>
      <w:r>
        <w:rPr>
          <w:rFonts w:cs="Arial" w:hAnsi="Arial" w:eastAsia="Arial" w:ascii="Arial"/>
          <w:color w:val="585657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85657"/>
          <w:spacing w:val="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6A696A"/>
          <w:spacing w:val="0"/>
          <w:w w:val="87"/>
          <w:sz w:val="17"/>
          <w:szCs w:val="17"/>
        </w:rPr>
        <w:t>в</w:t>
      </w:r>
      <w:r>
        <w:rPr>
          <w:rFonts w:cs="Arial" w:hAnsi="Arial" w:eastAsia="Arial" w:ascii="Arial"/>
          <w:color w:val="585657"/>
          <w:spacing w:val="0"/>
          <w:w w:val="107"/>
          <w:sz w:val="17"/>
          <w:szCs w:val="17"/>
        </w:rPr>
        <w:t>ыс</w:t>
      </w:r>
      <w:r>
        <w:rPr>
          <w:rFonts w:cs="Arial" w:hAnsi="Arial" w:eastAsia="Arial" w:ascii="Arial"/>
          <w:color w:val="585657"/>
          <w:spacing w:val="0"/>
          <w:w w:val="105"/>
          <w:sz w:val="17"/>
          <w:szCs w:val="17"/>
        </w:rPr>
        <w:t>ш</w:t>
      </w:r>
      <w:r>
        <w:rPr>
          <w:rFonts w:cs="Arial" w:hAnsi="Arial" w:eastAsia="Arial" w:ascii="Arial"/>
          <w:color w:val="6A696A"/>
          <w:spacing w:val="0"/>
          <w:w w:val="99"/>
          <w:sz w:val="17"/>
          <w:szCs w:val="17"/>
        </w:rPr>
        <w:t>е</w:t>
      </w:r>
      <w:r>
        <w:rPr>
          <w:rFonts w:cs="Arial" w:hAnsi="Arial" w:eastAsia="Arial" w:ascii="Arial"/>
          <w:color w:val="6A696A"/>
          <w:spacing w:val="0"/>
          <w:w w:val="139"/>
          <w:sz w:val="17"/>
          <w:szCs w:val="17"/>
        </w:rPr>
        <w:t>г</w:t>
      </w:r>
      <w:r>
        <w:rPr>
          <w:rFonts w:cs="Arial" w:hAnsi="Arial" w:eastAsia="Arial" w:ascii="Arial"/>
          <w:color w:val="6A696A"/>
          <w:spacing w:val="0"/>
          <w:w w:val="106"/>
          <w:sz w:val="17"/>
          <w:szCs w:val="17"/>
        </w:rPr>
        <w:t>о</w:t>
      </w:r>
      <w:r>
        <w:rPr>
          <w:rFonts w:cs="Arial" w:hAnsi="Arial" w:eastAsia="Arial" w:ascii="Arial"/>
          <w:color w:val="6A696A"/>
          <w:spacing w:val="0"/>
          <w:w w:val="106"/>
          <w:sz w:val="17"/>
          <w:szCs w:val="17"/>
        </w:rPr>
        <w:t> </w:t>
      </w:r>
      <w:r>
        <w:rPr>
          <w:rFonts w:cs="Arial" w:hAnsi="Arial" w:eastAsia="Arial" w:ascii="Arial"/>
          <w:color w:val="6A696A"/>
          <w:spacing w:val="0"/>
          <w:w w:val="99"/>
          <w:sz w:val="17"/>
          <w:szCs w:val="17"/>
        </w:rPr>
        <w:t>о</w:t>
      </w:r>
      <w:r>
        <w:rPr>
          <w:rFonts w:cs="Arial" w:hAnsi="Arial" w:eastAsia="Arial" w:ascii="Arial"/>
          <w:color w:val="6A696A"/>
          <w:spacing w:val="0"/>
          <w:w w:val="99"/>
          <w:sz w:val="17"/>
          <w:szCs w:val="17"/>
        </w:rPr>
        <w:t>б</w:t>
      </w:r>
      <w:r>
        <w:rPr>
          <w:rFonts w:cs="Arial" w:hAnsi="Arial" w:eastAsia="Arial" w:ascii="Arial"/>
          <w:color w:val="585657"/>
          <w:spacing w:val="0"/>
          <w:w w:val="99"/>
          <w:sz w:val="17"/>
          <w:szCs w:val="17"/>
        </w:rPr>
        <w:t>р</w:t>
      </w:r>
      <w:r>
        <w:rPr>
          <w:rFonts w:cs="Arial" w:hAnsi="Arial" w:eastAsia="Arial" w:ascii="Arial"/>
          <w:color w:val="6A696A"/>
          <w:spacing w:val="0"/>
          <w:w w:val="99"/>
          <w:sz w:val="17"/>
          <w:szCs w:val="17"/>
        </w:rPr>
        <w:t>а</w:t>
      </w:r>
      <w:r>
        <w:rPr>
          <w:rFonts w:cs="Arial" w:hAnsi="Arial" w:eastAsia="Arial" w:ascii="Arial"/>
          <w:color w:val="807F7F"/>
          <w:spacing w:val="0"/>
          <w:w w:val="99"/>
          <w:sz w:val="17"/>
          <w:szCs w:val="17"/>
        </w:rPr>
        <w:t>з</w:t>
      </w:r>
      <w:r>
        <w:rPr>
          <w:rFonts w:cs="Arial" w:hAnsi="Arial" w:eastAsia="Arial" w:ascii="Arial"/>
          <w:color w:val="6A696A"/>
          <w:spacing w:val="0"/>
          <w:w w:val="99"/>
          <w:sz w:val="17"/>
          <w:szCs w:val="17"/>
        </w:rPr>
        <w:t>о</w:t>
      </w:r>
      <w:r>
        <w:rPr>
          <w:rFonts w:cs="Arial" w:hAnsi="Arial" w:eastAsia="Arial" w:ascii="Arial"/>
          <w:color w:val="6A696A"/>
          <w:spacing w:val="0"/>
          <w:w w:val="99"/>
          <w:sz w:val="17"/>
          <w:szCs w:val="17"/>
        </w:rPr>
        <w:t>в</w:t>
      </w:r>
      <w:r>
        <w:rPr>
          <w:rFonts w:cs="Arial" w:hAnsi="Arial" w:eastAsia="Arial" w:ascii="Arial"/>
          <w:color w:val="6A696A"/>
          <w:spacing w:val="0"/>
          <w:w w:val="99"/>
          <w:sz w:val="17"/>
          <w:szCs w:val="17"/>
        </w:rPr>
        <w:t>а</w:t>
      </w:r>
      <w:r>
        <w:rPr>
          <w:rFonts w:cs="Arial" w:hAnsi="Arial" w:eastAsia="Arial" w:ascii="Arial"/>
          <w:color w:val="585657"/>
          <w:spacing w:val="0"/>
          <w:w w:val="99"/>
          <w:sz w:val="17"/>
          <w:szCs w:val="17"/>
        </w:rPr>
        <w:t>пия</w:t>
      </w:r>
      <w:r>
        <w:rPr>
          <w:rFonts w:cs="Arial" w:hAnsi="Arial" w:eastAsia="Arial" w:ascii="Arial"/>
          <w:color w:val="585657"/>
          <w:spacing w:val="43"/>
          <w:w w:val="99"/>
          <w:sz w:val="17"/>
          <w:szCs w:val="17"/>
        </w:rPr>
        <w:t> </w:t>
      </w:r>
      <w:r>
        <w:rPr>
          <w:rFonts w:cs="Arial" w:hAnsi="Arial" w:eastAsia="Arial" w:ascii="Arial"/>
          <w:color w:val="585657"/>
          <w:spacing w:val="0"/>
          <w:w w:val="82"/>
          <w:sz w:val="17"/>
          <w:szCs w:val="17"/>
        </w:rPr>
        <w:t>Р</w:t>
      </w:r>
      <w:r>
        <w:rPr>
          <w:rFonts w:cs="Arial" w:hAnsi="Arial" w:eastAsia="Arial" w:ascii="Arial"/>
          <w:color w:val="6A696A"/>
          <w:spacing w:val="0"/>
          <w:w w:val="106"/>
          <w:sz w:val="17"/>
          <w:szCs w:val="17"/>
        </w:rPr>
        <w:t>о</w:t>
      </w:r>
      <w:r>
        <w:rPr>
          <w:rFonts w:cs="Arial" w:hAnsi="Arial" w:eastAsia="Arial" w:ascii="Arial"/>
          <w:color w:val="6A696A"/>
          <w:spacing w:val="0"/>
          <w:w w:val="93"/>
          <w:sz w:val="17"/>
          <w:szCs w:val="17"/>
        </w:rPr>
        <w:t>с</w:t>
      </w:r>
      <w:r>
        <w:rPr>
          <w:rFonts w:cs="Arial" w:hAnsi="Arial" w:eastAsia="Arial" w:ascii="Arial"/>
          <w:color w:val="6A696A"/>
          <w:spacing w:val="0"/>
          <w:w w:val="101"/>
          <w:sz w:val="17"/>
          <w:szCs w:val="17"/>
        </w:rPr>
        <w:t>с</w:t>
      </w:r>
      <w:r>
        <w:rPr>
          <w:rFonts w:cs="Arial" w:hAnsi="Arial" w:eastAsia="Arial" w:ascii="Arial"/>
          <w:color w:val="585657"/>
          <w:spacing w:val="0"/>
          <w:w w:val="110"/>
          <w:sz w:val="17"/>
          <w:szCs w:val="17"/>
        </w:rPr>
        <w:t>ий</w:t>
      </w:r>
      <w:r>
        <w:rPr>
          <w:rFonts w:cs="Arial" w:hAnsi="Arial" w:eastAsia="Arial" w:ascii="Arial"/>
          <w:color w:val="807F7F"/>
          <w:spacing w:val="0"/>
          <w:w w:val="110"/>
          <w:sz w:val="17"/>
          <w:szCs w:val="17"/>
        </w:rPr>
        <w:t>с</w:t>
      </w:r>
      <w:r>
        <w:rPr>
          <w:rFonts w:cs="Arial" w:hAnsi="Arial" w:eastAsia="Arial" w:ascii="Arial"/>
          <w:color w:val="585657"/>
          <w:spacing w:val="0"/>
          <w:w w:val="145"/>
          <w:sz w:val="17"/>
          <w:szCs w:val="17"/>
        </w:rPr>
        <w:t>к</w:t>
      </w:r>
      <w:r>
        <w:rPr>
          <w:rFonts w:cs="Arial" w:hAnsi="Arial" w:eastAsia="Arial" w:ascii="Arial"/>
          <w:color w:val="6A696A"/>
          <w:spacing w:val="0"/>
          <w:w w:val="99"/>
          <w:sz w:val="17"/>
          <w:szCs w:val="17"/>
        </w:rPr>
        <w:t>о</w:t>
      </w:r>
      <w:r>
        <w:rPr>
          <w:rFonts w:cs="Arial" w:hAnsi="Arial" w:eastAsia="Arial" w:ascii="Arial"/>
          <w:color w:val="585657"/>
          <w:spacing w:val="0"/>
          <w:w w:val="106"/>
          <w:sz w:val="17"/>
          <w:szCs w:val="17"/>
        </w:rPr>
        <w:t>й</w:t>
      </w:r>
      <w:r>
        <w:rPr>
          <w:rFonts w:cs="Arial" w:hAnsi="Arial" w:eastAsia="Arial" w:ascii="Arial"/>
          <w:color w:val="585657"/>
          <w:spacing w:val="0"/>
          <w:w w:val="10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85657"/>
          <w:spacing w:val="0"/>
          <w:w w:val="86"/>
          <w:sz w:val="20"/>
          <w:szCs w:val="20"/>
        </w:rPr>
        <w:t>Ф</w:t>
      </w:r>
      <w:r>
        <w:rPr>
          <w:rFonts w:cs="Times New Roman" w:hAnsi="Times New Roman" w:eastAsia="Times New Roman" w:ascii="Times New Roman"/>
          <w:color w:val="807F7F"/>
          <w:spacing w:val="0"/>
          <w:w w:val="97"/>
          <w:sz w:val="20"/>
          <w:szCs w:val="20"/>
        </w:rPr>
        <w:t>с</w:t>
      </w:r>
      <w:r>
        <w:rPr>
          <w:rFonts w:cs="Times New Roman" w:hAnsi="Times New Roman" w:eastAsia="Times New Roman" w:ascii="Times New Roman"/>
          <w:color w:val="807F7F"/>
          <w:spacing w:val="0"/>
          <w:w w:val="94"/>
          <w:sz w:val="20"/>
          <w:szCs w:val="20"/>
        </w:rPr>
        <w:t>ц</w:t>
      </w:r>
      <w:r>
        <w:rPr>
          <w:rFonts w:cs="Times New Roman" w:hAnsi="Times New Roman" w:eastAsia="Times New Roman" w:ascii="Times New Roman"/>
          <w:color w:val="6A696A"/>
          <w:spacing w:val="0"/>
          <w:w w:val="89"/>
          <w:sz w:val="20"/>
          <w:szCs w:val="20"/>
        </w:rPr>
        <w:t>с</w:t>
      </w:r>
      <w:r>
        <w:rPr>
          <w:rFonts w:cs="Times New Roman" w:hAnsi="Times New Roman" w:eastAsia="Times New Roman" w:ascii="Times New Roman"/>
          <w:color w:val="585657"/>
          <w:spacing w:val="0"/>
          <w:w w:val="107"/>
          <w:sz w:val="20"/>
          <w:szCs w:val="20"/>
        </w:rPr>
        <w:t>р</w:t>
      </w:r>
      <w:r>
        <w:rPr>
          <w:rFonts w:cs="Times New Roman" w:hAnsi="Times New Roman" w:eastAsia="Times New Roman" w:ascii="Times New Roman"/>
          <w:color w:val="6A696A"/>
          <w:spacing w:val="0"/>
          <w:w w:val="97"/>
          <w:sz w:val="20"/>
          <w:szCs w:val="20"/>
        </w:rPr>
        <w:t>а</w:t>
      </w:r>
      <w:r>
        <w:rPr>
          <w:rFonts w:cs="Times New Roman" w:hAnsi="Times New Roman" w:eastAsia="Times New Roman" w:ascii="Times New Roman"/>
          <w:color w:val="484445"/>
          <w:spacing w:val="0"/>
          <w:w w:val="97"/>
          <w:sz w:val="20"/>
          <w:szCs w:val="20"/>
        </w:rPr>
        <w:t>ии</w:t>
      </w:r>
      <w:r>
        <w:rPr>
          <w:rFonts w:cs="Times New Roman" w:hAnsi="Times New Roman" w:eastAsia="Times New Roman" w:ascii="Times New Roman"/>
          <w:color w:val="484445"/>
          <w:spacing w:val="0"/>
          <w:w w:val="94"/>
          <w:sz w:val="20"/>
          <w:szCs w:val="20"/>
        </w:rPr>
        <w:t>и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9"/>
          <w:szCs w:val="39"/>
        </w:rPr>
        <w:jc w:val="left"/>
        <w:sectPr>
          <w:type w:val="continuous"/>
          <w:pgSz w:w="16840" w:h="11900" w:orient="landscape"/>
          <w:pgMar w:top="440" w:bottom="280" w:left="1000" w:right="940"/>
          <w:cols w:num="4" w:equalWidth="off">
            <w:col w:w="2716" w:space="655"/>
            <w:col w:w="2312" w:space="503"/>
            <w:col w:w="2607" w:space="2973"/>
            <w:col w:w="3134"/>
          </w:cols>
        </w:sectPr>
      </w:pPr>
      <w:r>
        <w:rPr>
          <w:rFonts w:cs="Pecita" w:hAnsi="Pecita" w:eastAsia="Pecita" w:ascii="Pecita"/>
          <w:color w:val="948DDA"/>
          <w:w w:val="127"/>
          <w:sz w:val="39"/>
          <w:szCs w:val="39"/>
        </w:rPr>
        <w:t>�</w:t>
      </w:r>
      <w:r>
        <w:rPr>
          <w:rFonts w:cs="Times New Roman" w:hAnsi="Times New Roman" w:eastAsia="Times New Roman" w:ascii="Times New Roman"/>
          <w:color w:val="948DDA"/>
          <w:w w:val="81"/>
          <w:sz w:val="39"/>
          <w:szCs w:val="39"/>
        </w:rPr>
        <w:t>,</w:t>
      </w:r>
      <w:r>
        <w:rPr>
          <w:rFonts w:cs="Times New Roman" w:hAnsi="Times New Roman" w:eastAsia="Times New Roman" w:ascii="Times New Roman"/>
          <w:color w:val="948DDA"/>
          <w:w w:val="73"/>
          <w:sz w:val="39"/>
          <w:szCs w:val="39"/>
        </w:rPr>
        <w:t>,</w:t>
      </w:r>
      <w:r>
        <w:rPr>
          <w:rFonts w:cs="Times New Roman" w:hAnsi="Times New Roman" w:eastAsia="Times New Roman" w:ascii="Times New Roman"/>
          <w:color w:val="8579D6"/>
          <w:w w:val="68"/>
          <w:sz w:val="39"/>
          <w:szCs w:val="39"/>
        </w:rPr>
        <w:t>Jo</w:t>
      </w:r>
      <w:r>
        <w:rPr>
          <w:rFonts w:cs="Times New Roman" w:hAnsi="Times New Roman" w:eastAsia="Times New Roman" w:ascii="Times New Roman"/>
          <w:color w:val="BCB3E6"/>
          <w:w w:val="14"/>
          <w:sz w:val="39"/>
          <w:szCs w:val="39"/>
        </w:rPr>
        <w:t>.</w:t>
      </w:r>
      <w:r>
        <w:rPr>
          <w:rFonts w:cs="Times New Roman" w:hAnsi="Times New Roman" w:eastAsia="Times New Roman" w:ascii="Times New Roman"/>
          <w:color w:val="695EC4"/>
          <w:w w:val="61"/>
          <w:sz w:val="39"/>
          <w:szCs w:val="39"/>
        </w:rPr>
        <w:t>A</w:t>
      </w:r>
      <w:r>
        <w:rPr>
          <w:rFonts w:cs="Times New Roman" w:hAnsi="Times New Roman" w:eastAsia="Times New Roman" w:ascii="Times New Roman"/>
          <w:color w:val="A79FD7"/>
          <w:w w:val="73"/>
          <w:sz w:val="39"/>
          <w:szCs w:val="39"/>
        </w:rPr>
        <w:t>.</w:t>
      </w:r>
      <w:r>
        <w:rPr>
          <w:rFonts w:cs="Times New Roman" w:hAnsi="Times New Roman" w:eastAsia="Times New Roman" w:ascii="Times New Roman"/>
          <w:color w:val="000000"/>
          <w:w w:val="100"/>
          <w:sz w:val="39"/>
          <w:szCs w:val="39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pict>
          <v:shape type="#_x0000_t75" style="position:absolute;margin-left:503.976pt;margin-top:171.337pt;width:318.225pt;height:182.855pt;mso-position-horizontal-relative:page;mso-position-vertical-relative:page;z-index:-4569">
            <v:imagedata o:title="" r:id="rId7"/>
          </v:shape>
        </w:pict>
      </w: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9"/>
          <w:szCs w:val="9"/>
        </w:rPr>
        <w:jc w:val="center"/>
        <w:spacing w:before="53" w:lineRule="exact" w:line="80"/>
        <w:ind w:left="9060" w:right="5707"/>
      </w:pPr>
      <w:r>
        <w:rPr>
          <w:rFonts w:cs="Arial" w:hAnsi="Arial" w:eastAsia="Arial" w:ascii="Arial"/>
          <w:color w:val="9C9C9C"/>
          <w:spacing w:val="0"/>
          <w:w w:val="132"/>
          <w:position w:val="-2"/>
          <w:sz w:val="9"/>
          <w:szCs w:val="9"/>
        </w:rPr>
        <w:t>(</w:t>
      </w:r>
      <w:r>
        <w:rPr>
          <w:rFonts w:cs="Arial" w:hAnsi="Arial" w:eastAsia="Arial" w:ascii="Arial"/>
          <w:color w:val="9C9C9C"/>
          <w:spacing w:val="0"/>
          <w:w w:val="132"/>
          <w:position w:val="-2"/>
          <w:sz w:val="9"/>
          <w:szCs w:val="9"/>
        </w:rPr>
        <w:t>(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left"/>
        <w:spacing w:lineRule="exact" w:line="260"/>
        <w:ind w:left="4522"/>
      </w:pPr>
      <w:r>
        <w:pict>
          <v:shape type="#_x0000_t75" style="position:absolute;margin-left:50.3976pt;margin-top:182.855pt;width:429.1pt;height:141.101pt;mso-position-horizontal-relative:page;mso-position-vertical-relative:page;z-index:-4568">
            <v:imagedata o:title="" r:id="rId8"/>
          </v:shape>
        </w:pict>
      </w:r>
      <w:r>
        <w:rPr>
          <w:rFonts w:cs="Arial" w:hAnsi="Arial" w:eastAsia="Arial" w:ascii="Arial"/>
          <w:color w:val="4261D6"/>
          <w:w w:val="43"/>
          <w:sz w:val="30"/>
          <w:szCs w:val="30"/>
        </w:rPr>
        <w:t>...</w:t>
      </w:r>
      <w:r>
        <w:rPr>
          <w:rFonts w:cs="Arial" w:hAnsi="Arial" w:eastAsia="Arial" w:ascii="Arial"/>
          <w:color w:val="4261D6"/>
          <w:spacing w:val="-62"/>
          <w:w w:val="100"/>
          <w:sz w:val="30"/>
          <w:szCs w:val="30"/>
        </w:rPr>
        <w:t> </w:t>
      </w:r>
      <w:r>
        <w:rPr>
          <w:rFonts w:cs="Malgun Gothic" w:hAnsi="Malgun Gothic" w:eastAsia="Malgun Gothic" w:ascii="Malgun Gothic"/>
          <w:color w:val="6377C5"/>
          <w:spacing w:val="0"/>
          <w:w w:val="71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380"/>
        <w:ind w:left="3464"/>
      </w:pPr>
      <w:r>
        <w:rPr>
          <w:rFonts w:cs="Times New Roman" w:hAnsi="Times New Roman" w:eastAsia="Times New Roman" w:ascii="Times New Roman"/>
          <w:color w:val="3A4C94"/>
          <w:w w:val="54"/>
          <w:position w:val="3"/>
          <w:sz w:val="34"/>
          <w:szCs w:val="34"/>
        </w:rPr>
        <w:t>й"'l</w:t>
      </w:r>
      <w:r>
        <w:rPr>
          <w:rFonts w:cs="Pecita" w:hAnsi="Pecita" w:eastAsia="Pecita" w:ascii="Pecita"/>
          <w:color w:val="3A4C94"/>
          <w:w w:val="146"/>
          <w:position w:val="3"/>
          <w:sz w:val="34"/>
          <w:szCs w:val="34"/>
        </w:rPr>
        <w:t>�</w:t>
      </w:r>
      <w:r>
        <w:rPr>
          <w:rFonts w:cs="Times New Roman" w:hAnsi="Times New Roman" w:eastAsia="Times New Roman" w:ascii="Times New Roman"/>
          <w:color w:val="3A4C94"/>
          <w:w w:val="124"/>
          <w:position w:val="3"/>
          <w:sz w:val="34"/>
          <w:szCs w:val="34"/>
        </w:rPr>
        <w:t>i!</w:t>
      </w:r>
      <w:r>
        <w:rPr>
          <w:rFonts w:cs="Pecita" w:hAnsi="Pecita" w:eastAsia="Pecita" w:ascii="Pecita"/>
          <w:color w:val="3A4C94"/>
          <w:w w:val="146"/>
          <w:position w:val="3"/>
          <w:sz w:val="34"/>
          <w:szCs w:val="34"/>
        </w:rPr>
        <w:t>�</w:t>
      </w:r>
      <w:r>
        <w:rPr>
          <w:rFonts w:cs="Times New Roman" w:hAnsi="Times New Roman" w:eastAsia="Times New Roman" w:ascii="Times New Roman"/>
          <w:color w:val="3A4C94"/>
          <w:w w:val="51"/>
          <w:position w:val="3"/>
          <w:sz w:val="34"/>
          <w:szCs w:val="34"/>
        </w:rPr>
        <w:t>:</w:t>
      </w:r>
      <w:r>
        <w:rPr>
          <w:rFonts w:cs="Times New Roman" w:hAnsi="Times New Roman" w:eastAsia="Times New Roman" w:ascii="Times New Roman"/>
          <w:color w:val="3A4C94"/>
          <w:spacing w:val="-11"/>
          <w:w w:val="51"/>
          <w:position w:val="3"/>
          <w:sz w:val="34"/>
          <w:szCs w:val="34"/>
        </w:rPr>
        <w:t>:</w:t>
      </w:r>
      <w:r>
        <w:rPr>
          <w:rFonts w:cs="Times New Roman" w:hAnsi="Times New Roman" w:eastAsia="Times New Roman" w:ascii="Times New Roman"/>
          <w:color w:val="373335"/>
          <w:spacing w:val="-89"/>
          <w:w w:val="59"/>
          <w:position w:val="3"/>
          <w:sz w:val="34"/>
          <w:szCs w:val="34"/>
        </w:rPr>
        <w:t>1</w:t>
      </w:r>
      <w:r>
        <w:rPr>
          <w:rFonts w:cs="Times New Roman" w:hAnsi="Times New Roman" w:eastAsia="Times New Roman" w:ascii="Times New Roman"/>
          <w:color w:val="3A4C94"/>
          <w:spacing w:val="0"/>
          <w:w w:val="51"/>
          <w:position w:val="3"/>
          <w:sz w:val="34"/>
          <w:szCs w:val="34"/>
        </w:rPr>
        <w:t>'</w:t>
      </w:r>
      <w:r>
        <w:rPr>
          <w:rFonts w:cs="Times New Roman" w:hAnsi="Times New Roman" w:eastAsia="Times New Roman" w:ascii="Times New Roman"/>
          <w:color w:val="3A4C94"/>
          <w:spacing w:val="-27"/>
          <w:w w:val="100"/>
          <w:position w:val="3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3D425F"/>
          <w:spacing w:val="0"/>
          <w:w w:val="39"/>
          <w:position w:val="3"/>
          <w:sz w:val="34"/>
          <w:szCs w:val="34"/>
        </w:rPr>
        <w:t>й</w:t>
      </w:r>
      <w:r>
        <w:rPr>
          <w:rFonts w:cs="Times New Roman" w:hAnsi="Times New Roman" w:eastAsia="Times New Roman" w:ascii="Times New Roman"/>
          <w:color w:val="3D425F"/>
          <w:spacing w:val="0"/>
          <w:w w:val="39"/>
          <w:position w:val="3"/>
          <w:sz w:val="34"/>
          <w:szCs w:val="34"/>
        </w:rPr>
        <w:t>  </w:t>
      </w:r>
      <w:r>
        <w:rPr>
          <w:rFonts w:cs="Times New Roman" w:hAnsi="Times New Roman" w:eastAsia="Times New Roman" w:ascii="Times New Roman"/>
          <w:color w:val="3D425F"/>
          <w:spacing w:val="9"/>
          <w:w w:val="39"/>
          <w:position w:val="3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373335"/>
          <w:spacing w:val="0"/>
          <w:w w:val="109"/>
          <w:position w:val="3"/>
          <w:sz w:val="27"/>
          <w:szCs w:val="27"/>
        </w:rPr>
        <w:t>к</w:t>
      </w:r>
      <w:r>
        <w:rPr>
          <w:rFonts w:cs="Times New Roman" w:hAnsi="Times New Roman" w:eastAsia="Times New Roman" w:ascii="Times New Roman"/>
          <w:color w:val="484445"/>
          <w:spacing w:val="0"/>
          <w:w w:val="109"/>
          <w:position w:val="3"/>
          <w:sz w:val="27"/>
          <w:szCs w:val="27"/>
        </w:rPr>
        <w:t>а</w:t>
      </w:r>
      <w:r>
        <w:rPr>
          <w:rFonts w:cs="Times New Roman" w:hAnsi="Times New Roman" w:eastAsia="Times New Roman" w:ascii="Times New Roman"/>
          <w:color w:val="585657"/>
          <w:spacing w:val="0"/>
          <w:w w:val="109"/>
          <w:position w:val="3"/>
          <w:sz w:val="27"/>
          <w:szCs w:val="27"/>
        </w:rPr>
        <w:t>л</w:t>
      </w:r>
      <w:r>
        <w:rPr>
          <w:rFonts w:cs="Times New Roman" w:hAnsi="Times New Roman" w:eastAsia="Times New Roman" w:ascii="Times New Roman"/>
          <w:color w:val="484445"/>
          <w:spacing w:val="0"/>
          <w:w w:val="109"/>
          <w:position w:val="3"/>
          <w:sz w:val="27"/>
          <w:szCs w:val="27"/>
        </w:rPr>
        <w:t>е</w:t>
      </w:r>
      <w:r>
        <w:rPr>
          <w:rFonts w:cs="Times New Roman" w:hAnsi="Times New Roman" w:eastAsia="Times New Roman" w:ascii="Times New Roman"/>
          <w:color w:val="373335"/>
          <w:spacing w:val="0"/>
          <w:w w:val="109"/>
          <w:position w:val="3"/>
          <w:sz w:val="27"/>
          <w:szCs w:val="27"/>
        </w:rPr>
        <w:t>н</w:t>
      </w:r>
      <w:r>
        <w:rPr>
          <w:rFonts w:cs="Times New Roman" w:hAnsi="Times New Roman" w:eastAsia="Times New Roman" w:ascii="Times New Roman"/>
          <w:color w:val="585657"/>
          <w:spacing w:val="0"/>
          <w:w w:val="109"/>
          <w:position w:val="3"/>
          <w:sz w:val="27"/>
          <w:szCs w:val="27"/>
        </w:rPr>
        <w:t>д</w:t>
      </w:r>
      <w:r>
        <w:rPr>
          <w:rFonts w:cs="Times New Roman" w:hAnsi="Times New Roman" w:eastAsia="Times New Roman" w:ascii="Times New Roman"/>
          <w:color w:val="484445"/>
          <w:spacing w:val="0"/>
          <w:w w:val="109"/>
          <w:position w:val="3"/>
          <w:sz w:val="27"/>
          <w:szCs w:val="27"/>
        </w:rPr>
        <w:t>а</w:t>
      </w:r>
      <w:r>
        <w:rPr>
          <w:rFonts w:cs="Times New Roman" w:hAnsi="Times New Roman" w:eastAsia="Times New Roman" w:ascii="Times New Roman"/>
          <w:color w:val="373335"/>
          <w:spacing w:val="0"/>
          <w:w w:val="109"/>
          <w:position w:val="3"/>
          <w:sz w:val="27"/>
          <w:szCs w:val="27"/>
        </w:rPr>
        <w:t>р</w:t>
      </w:r>
      <w:r>
        <w:rPr>
          <w:rFonts w:cs="Times New Roman" w:hAnsi="Times New Roman" w:eastAsia="Times New Roman" w:ascii="Times New Roman"/>
          <w:color w:val="373335"/>
          <w:spacing w:val="0"/>
          <w:w w:val="109"/>
          <w:position w:val="3"/>
          <w:sz w:val="27"/>
          <w:szCs w:val="27"/>
        </w:rPr>
        <w:t>н</w:t>
      </w:r>
      <w:r>
        <w:rPr>
          <w:rFonts w:cs="Times New Roman" w:hAnsi="Times New Roman" w:eastAsia="Times New Roman" w:ascii="Times New Roman"/>
          <w:color w:val="373335"/>
          <w:spacing w:val="0"/>
          <w:w w:val="109"/>
          <w:position w:val="3"/>
          <w:sz w:val="27"/>
          <w:szCs w:val="27"/>
        </w:rPr>
        <w:t>ы</w:t>
      </w:r>
      <w:r>
        <w:rPr>
          <w:rFonts w:cs="Times New Roman" w:hAnsi="Times New Roman" w:eastAsia="Times New Roman" w:ascii="Times New Roman"/>
          <w:color w:val="373335"/>
          <w:spacing w:val="0"/>
          <w:w w:val="109"/>
          <w:position w:val="3"/>
          <w:sz w:val="27"/>
          <w:szCs w:val="27"/>
        </w:rPr>
        <w:t>й</w:t>
      </w:r>
      <w:r>
        <w:rPr>
          <w:rFonts w:cs="Times New Roman" w:hAnsi="Times New Roman" w:eastAsia="Times New Roman" w:ascii="Times New Roman"/>
          <w:color w:val="373335"/>
          <w:spacing w:val="42"/>
          <w:w w:val="109"/>
          <w:position w:val="3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373335"/>
          <w:spacing w:val="0"/>
          <w:w w:val="100"/>
          <w:position w:val="3"/>
          <w:sz w:val="27"/>
          <w:szCs w:val="27"/>
        </w:rPr>
        <w:t>п</w:t>
      </w:r>
      <w:r>
        <w:rPr>
          <w:rFonts w:cs="Times New Roman" w:hAnsi="Times New Roman" w:eastAsia="Times New Roman" w:ascii="Times New Roman"/>
          <w:color w:val="585657"/>
          <w:spacing w:val="0"/>
          <w:w w:val="100"/>
          <w:position w:val="3"/>
          <w:sz w:val="27"/>
          <w:szCs w:val="27"/>
        </w:rPr>
        <w:t>л</w:t>
      </w:r>
      <w:r>
        <w:rPr>
          <w:rFonts w:cs="Times New Roman" w:hAnsi="Times New Roman" w:eastAsia="Times New Roman" w:ascii="Times New Roman"/>
          <w:color w:val="373335"/>
          <w:spacing w:val="0"/>
          <w:w w:val="100"/>
          <w:position w:val="3"/>
          <w:sz w:val="27"/>
          <w:szCs w:val="27"/>
        </w:rPr>
        <w:t>а</w:t>
      </w:r>
      <w:r>
        <w:rPr>
          <w:rFonts w:cs="Times New Roman" w:hAnsi="Times New Roman" w:eastAsia="Times New Roman" w:ascii="Times New Roman"/>
          <w:color w:val="373335"/>
          <w:spacing w:val="0"/>
          <w:w w:val="100"/>
          <w:position w:val="3"/>
          <w:sz w:val="27"/>
          <w:szCs w:val="27"/>
        </w:rPr>
        <w:t>н</w:t>
      </w:r>
      <w:r>
        <w:rPr>
          <w:rFonts w:cs="Times New Roman" w:hAnsi="Times New Roman" w:eastAsia="Times New Roman" w:ascii="Times New Roman"/>
          <w:color w:val="373335"/>
          <w:spacing w:val="63"/>
          <w:w w:val="100"/>
          <w:position w:val="3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484445"/>
          <w:spacing w:val="0"/>
          <w:w w:val="95"/>
          <w:position w:val="3"/>
          <w:sz w:val="27"/>
          <w:szCs w:val="27"/>
        </w:rPr>
        <w:t>о</w:t>
      </w:r>
      <w:r>
        <w:rPr>
          <w:rFonts w:cs="Times New Roman" w:hAnsi="Times New Roman" w:eastAsia="Times New Roman" w:ascii="Times New Roman"/>
          <w:color w:val="484445"/>
          <w:spacing w:val="0"/>
          <w:w w:val="104"/>
          <w:position w:val="3"/>
          <w:sz w:val="27"/>
          <w:szCs w:val="27"/>
        </w:rPr>
        <w:t>б</w:t>
      </w:r>
      <w:r>
        <w:rPr>
          <w:rFonts w:cs="Times New Roman" w:hAnsi="Times New Roman" w:eastAsia="Times New Roman" w:ascii="Times New Roman"/>
          <w:color w:val="373335"/>
          <w:spacing w:val="0"/>
          <w:w w:val="111"/>
          <w:position w:val="3"/>
          <w:sz w:val="27"/>
          <w:szCs w:val="27"/>
        </w:rPr>
        <w:t>р</w:t>
      </w:r>
      <w:r>
        <w:rPr>
          <w:rFonts w:cs="Times New Roman" w:hAnsi="Times New Roman" w:eastAsia="Times New Roman" w:ascii="Times New Roman"/>
          <w:color w:val="373335"/>
          <w:spacing w:val="0"/>
          <w:w w:val="108"/>
          <w:position w:val="3"/>
          <w:sz w:val="27"/>
          <w:szCs w:val="27"/>
        </w:rPr>
        <w:t>а</w:t>
      </w:r>
      <w:r>
        <w:rPr>
          <w:rFonts w:cs="Times New Roman" w:hAnsi="Times New Roman" w:eastAsia="Times New Roman" w:ascii="Times New Roman"/>
          <w:color w:val="585657"/>
          <w:spacing w:val="0"/>
          <w:w w:val="108"/>
          <w:position w:val="3"/>
          <w:sz w:val="27"/>
          <w:szCs w:val="27"/>
        </w:rPr>
        <w:t>з</w:t>
      </w:r>
      <w:r>
        <w:rPr>
          <w:rFonts w:cs="Times New Roman" w:hAnsi="Times New Roman" w:eastAsia="Times New Roman" w:ascii="Times New Roman"/>
          <w:color w:val="484445"/>
          <w:spacing w:val="0"/>
          <w:w w:val="106"/>
          <w:position w:val="3"/>
          <w:sz w:val="27"/>
          <w:szCs w:val="27"/>
        </w:rPr>
        <w:t>о</w:t>
      </w:r>
      <w:r>
        <w:rPr>
          <w:rFonts w:cs="Times New Roman" w:hAnsi="Times New Roman" w:eastAsia="Times New Roman" w:ascii="Times New Roman"/>
          <w:color w:val="373335"/>
          <w:spacing w:val="0"/>
          <w:w w:val="124"/>
          <w:position w:val="3"/>
          <w:sz w:val="27"/>
          <w:szCs w:val="27"/>
        </w:rPr>
        <w:t>в</w:t>
      </w:r>
      <w:r>
        <w:rPr>
          <w:rFonts w:cs="Times New Roman" w:hAnsi="Times New Roman" w:eastAsia="Times New Roman" w:ascii="Times New Roman"/>
          <w:color w:val="484445"/>
          <w:spacing w:val="0"/>
          <w:w w:val="102"/>
          <w:position w:val="3"/>
          <w:sz w:val="27"/>
          <w:szCs w:val="27"/>
        </w:rPr>
        <w:t>а</w:t>
      </w:r>
      <w:r>
        <w:rPr>
          <w:rFonts w:cs="Times New Roman" w:hAnsi="Times New Roman" w:eastAsia="Times New Roman" w:ascii="Times New Roman"/>
          <w:color w:val="484445"/>
          <w:spacing w:val="0"/>
          <w:w w:val="128"/>
          <w:position w:val="3"/>
          <w:sz w:val="27"/>
          <w:szCs w:val="27"/>
        </w:rPr>
        <w:t>т</w:t>
      </w:r>
      <w:r>
        <w:rPr>
          <w:rFonts w:cs="Times New Roman" w:hAnsi="Times New Roman" w:eastAsia="Times New Roman" w:ascii="Times New Roman"/>
          <w:color w:val="585657"/>
          <w:spacing w:val="0"/>
          <w:w w:val="90"/>
          <w:position w:val="3"/>
          <w:sz w:val="27"/>
          <w:szCs w:val="27"/>
        </w:rPr>
        <w:t>е</w:t>
      </w:r>
      <w:r>
        <w:rPr>
          <w:rFonts w:cs="Times New Roman" w:hAnsi="Times New Roman" w:eastAsia="Times New Roman" w:ascii="Times New Roman"/>
          <w:color w:val="585657"/>
          <w:spacing w:val="0"/>
          <w:w w:val="117"/>
          <w:position w:val="3"/>
          <w:sz w:val="27"/>
          <w:szCs w:val="27"/>
        </w:rPr>
        <w:t>л</w:t>
      </w:r>
      <w:r>
        <w:rPr>
          <w:rFonts w:cs="Times New Roman" w:hAnsi="Times New Roman" w:eastAsia="Times New Roman" w:ascii="Times New Roman"/>
          <w:color w:val="484445"/>
          <w:spacing w:val="0"/>
          <w:w w:val="128"/>
          <w:position w:val="3"/>
          <w:sz w:val="27"/>
          <w:szCs w:val="27"/>
        </w:rPr>
        <w:t>ь</w:t>
      </w:r>
      <w:r>
        <w:rPr>
          <w:rFonts w:cs="Times New Roman" w:hAnsi="Times New Roman" w:eastAsia="Times New Roman" w:ascii="Times New Roman"/>
          <w:color w:val="373335"/>
          <w:spacing w:val="0"/>
          <w:w w:val="99"/>
          <w:position w:val="3"/>
          <w:sz w:val="27"/>
          <w:szCs w:val="27"/>
        </w:rPr>
        <w:t>н</w:t>
      </w:r>
      <w:r>
        <w:rPr>
          <w:rFonts w:cs="Times New Roman" w:hAnsi="Times New Roman" w:eastAsia="Times New Roman" w:ascii="Times New Roman"/>
          <w:color w:val="373335"/>
          <w:spacing w:val="0"/>
          <w:w w:val="119"/>
          <w:position w:val="3"/>
          <w:sz w:val="27"/>
          <w:szCs w:val="27"/>
        </w:rPr>
        <w:t>ы</w:t>
      </w:r>
      <w:r>
        <w:rPr>
          <w:rFonts w:cs="Times New Roman" w:hAnsi="Times New Roman" w:eastAsia="Times New Roman" w:ascii="Times New Roman"/>
          <w:color w:val="484445"/>
          <w:spacing w:val="0"/>
          <w:w w:val="111"/>
          <w:position w:val="3"/>
          <w:sz w:val="27"/>
          <w:szCs w:val="27"/>
        </w:rPr>
        <w:t>х</w:t>
      </w:r>
      <w:r>
        <w:rPr>
          <w:rFonts w:cs="Times New Roman" w:hAnsi="Times New Roman" w:eastAsia="Times New Roman" w:ascii="Times New Roman"/>
          <w:color w:val="484445"/>
          <w:spacing w:val="0"/>
          <w:w w:val="100"/>
          <w:position w:val="3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484445"/>
          <w:spacing w:val="-27"/>
          <w:w w:val="100"/>
          <w:position w:val="3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373335"/>
          <w:spacing w:val="0"/>
          <w:w w:val="79"/>
          <w:position w:val="3"/>
          <w:sz w:val="27"/>
          <w:szCs w:val="27"/>
        </w:rPr>
        <w:t>и</w:t>
      </w:r>
      <w:r>
        <w:rPr>
          <w:rFonts w:cs="Times New Roman" w:hAnsi="Times New Roman" w:eastAsia="Times New Roman" w:ascii="Times New Roman"/>
          <w:color w:val="373335"/>
          <w:spacing w:val="0"/>
          <w:w w:val="79"/>
          <w:position w:val="3"/>
          <w:sz w:val="27"/>
          <w:szCs w:val="27"/>
        </w:rPr>
        <w:t>        </w:t>
      </w:r>
      <w:r>
        <w:rPr>
          <w:rFonts w:cs="Times New Roman" w:hAnsi="Times New Roman" w:eastAsia="Times New Roman" w:ascii="Times New Roman"/>
          <w:color w:val="373335"/>
          <w:spacing w:val="3"/>
          <w:w w:val="79"/>
          <w:position w:val="3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373335"/>
          <w:spacing w:val="0"/>
          <w:w w:val="123"/>
          <w:position w:val="3"/>
          <w:sz w:val="21"/>
          <w:szCs w:val="21"/>
        </w:rPr>
        <w:t>t</w:t>
      </w:r>
      <w:r>
        <w:rPr>
          <w:rFonts w:cs="Pecita" w:hAnsi="Pecita" w:eastAsia="Pecita" w:ascii="Pecita"/>
          <w:color w:val="3D425F"/>
          <w:spacing w:val="0"/>
          <w:w w:val="237"/>
          <w:position w:val="3"/>
          <w:sz w:val="21"/>
          <w:szCs w:val="21"/>
        </w:rPr>
        <w:t>�</w:t>
      </w:r>
      <w:r>
        <w:rPr>
          <w:rFonts w:cs="Times New Roman" w:hAnsi="Times New Roman" w:eastAsia="Times New Roman" w:ascii="Times New Roman"/>
          <w:color w:val="3D425F"/>
          <w:spacing w:val="0"/>
          <w:w w:val="110"/>
          <w:position w:val="3"/>
          <w:sz w:val="21"/>
          <w:szCs w:val="21"/>
        </w:rPr>
        <w:t>'fЯ</w:t>
      </w:r>
      <w:r>
        <w:rPr>
          <w:rFonts w:cs="Times New Roman" w:hAnsi="Times New Roman" w:eastAsia="Times New Roman" w:ascii="Times New Roman"/>
          <w:color w:val="3D425F"/>
          <w:spacing w:val="0"/>
          <w:w w:val="90"/>
          <w:position w:val="3"/>
          <w:sz w:val="21"/>
          <w:szCs w:val="21"/>
        </w:rPr>
        <w:t>1'</w:t>
      </w:r>
      <w:r>
        <w:rPr>
          <w:rFonts w:cs="Times New Roman" w:hAnsi="Times New Roman" w:eastAsia="Times New Roman" w:ascii="Times New Roman"/>
          <w:color w:val="9C9C9C"/>
          <w:spacing w:val="0"/>
          <w:w w:val="20"/>
          <w:position w:val="3"/>
          <w:sz w:val="21"/>
          <w:szCs w:val="21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7"/>
          <w:szCs w:val="27"/>
        </w:rPr>
        <w:jc w:val="left"/>
        <w:spacing w:lineRule="exact" w:line="260"/>
        <w:ind w:left="4407"/>
      </w:pPr>
      <w:r>
        <w:rPr>
          <w:rFonts w:cs="Times New Roman" w:hAnsi="Times New Roman" w:eastAsia="Times New Roman" w:ascii="Times New Roman"/>
          <w:color w:val="373335"/>
          <w:spacing w:val="0"/>
          <w:w w:val="94"/>
          <w:sz w:val="27"/>
          <w:szCs w:val="27"/>
        </w:rPr>
        <w:t>п</w:t>
      </w:r>
      <w:r>
        <w:rPr>
          <w:rFonts w:cs="Times New Roman" w:hAnsi="Times New Roman" w:eastAsia="Times New Roman" w:ascii="Times New Roman"/>
          <w:color w:val="484445"/>
          <w:spacing w:val="0"/>
          <w:w w:val="94"/>
          <w:sz w:val="27"/>
          <w:szCs w:val="27"/>
        </w:rPr>
        <w:t>о</w:t>
      </w:r>
      <w:r>
        <w:rPr>
          <w:rFonts w:cs="Times New Roman" w:hAnsi="Times New Roman" w:eastAsia="Times New Roman" w:ascii="Times New Roman"/>
          <w:color w:val="484445"/>
          <w:spacing w:val="38"/>
          <w:w w:val="94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373335"/>
          <w:spacing w:val="0"/>
          <w:w w:val="84"/>
          <w:sz w:val="27"/>
          <w:szCs w:val="27"/>
        </w:rPr>
        <w:t>н</w:t>
      </w:r>
      <w:r>
        <w:rPr>
          <w:rFonts w:cs="Times New Roman" w:hAnsi="Times New Roman" w:eastAsia="Times New Roman" w:ascii="Times New Roman"/>
          <w:color w:val="484445"/>
          <w:spacing w:val="0"/>
          <w:w w:val="114"/>
          <w:sz w:val="27"/>
          <w:szCs w:val="27"/>
        </w:rPr>
        <w:t>а</w:t>
      </w:r>
      <w:r>
        <w:rPr>
          <w:rFonts w:cs="Times New Roman" w:hAnsi="Times New Roman" w:eastAsia="Times New Roman" w:ascii="Times New Roman"/>
          <w:color w:val="585657"/>
          <w:spacing w:val="0"/>
          <w:w w:val="106"/>
          <w:sz w:val="27"/>
          <w:szCs w:val="27"/>
        </w:rPr>
        <w:t>у</w:t>
      </w:r>
      <w:r>
        <w:rPr>
          <w:rFonts w:cs="Times New Roman" w:hAnsi="Times New Roman" w:eastAsia="Times New Roman" w:ascii="Times New Roman"/>
          <w:color w:val="373335"/>
          <w:spacing w:val="0"/>
          <w:w w:val="106"/>
          <w:sz w:val="27"/>
          <w:szCs w:val="27"/>
        </w:rPr>
        <w:t>ч</w:t>
      </w:r>
      <w:r>
        <w:rPr>
          <w:rFonts w:cs="Times New Roman" w:hAnsi="Times New Roman" w:eastAsia="Times New Roman" w:ascii="Times New Roman"/>
          <w:color w:val="373335"/>
          <w:spacing w:val="0"/>
          <w:w w:val="119"/>
          <w:sz w:val="27"/>
          <w:szCs w:val="27"/>
        </w:rPr>
        <w:t>н</w:t>
      </w:r>
      <w:r>
        <w:rPr>
          <w:rFonts w:cs="Times New Roman" w:hAnsi="Times New Roman" w:eastAsia="Times New Roman" w:ascii="Times New Roman"/>
          <w:color w:val="484445"/>
          <w:spacing w:val="0"/>
          <w:w w:val="111"/>
          <w:sz w:val="27"/>
          <w:szCs w:val="27"/>
        </w:rPr>
        <w:t>о</w:t>
      </w:r>
      <w:r>
        <w:rPr>
          <w:rFonts w:cs="Times New Roman" w:hAnsi="Times New Roman" w:eastAsia="Times New Roman" w:ascii="Times New Roman"/>
          <w:color w:val="6A696A"/>
          <w:spacing w:val="0"/>
          <w:w w:val="104"/>
          <w:sz w:val="27"/>
          <w:szCs w:val="27"/>
        </w:rPr>
        <w:t>-</w:t>
      </w:r>
      <w:r>
        <w:rPr>
          <w:rFonts w:cs="Times New Roman" w:hAnsi="Times New Roman" w:eastAsia="Times New Roman" w:ascii="Times New Roman"/>
          <w:color w:val="484445"/>
          <w:spacing w:val="0"/>
          <w:w w:val="115"/>
          <w:sz w:val="27"/>
          <w:szCs w:val="27"/>
        </w:rPr>
        <w:t>т</w:t>
      </w:r>
      <w:r>
        <w:rPr>
          <w:rFonts w:cs="Times New Roman" w:hAnsi="Times New Roman" w:eastAsia="Times New Roman" w:ascii="Times New Roman"/>
          <w:color w:val="484445"/>
          <w:spacing w:val="0"/>
          <w:w w:val="96"/>
          <w:sz w:val="27"/>
          <w:szCs w:val="27"/>
        </w:rPr>
        <w:t>е</w:t>
      </w:r>
      <w:r>
        <w:rPr>
          <w:rFonts w:cs="Times New Roman" w:hAnsi="Times New Roman" w:eastAsia="Times New Roman" w:ascii="Times New Roman"/>
          <w:color w:val="484445"/>
          <w:spacing w:val="0"/>
          <w:w w:val="101"/>
          <w:sz w:val="27"/>
          <w:szCs w:val="27"/>
        </w:rPr>
        <w:t>х</w:t>
      </w:r>
      <w:r>
        <w:rPr>
          <w:rFonts w:cs="Times New Roman" w:hAnsi="Times New Roman" w:eastAsia="Times New Roman" w:ascii="Times New Roman"/>
          <w:color w:val="373335"/>
          <w:spacing w:val="0"/>
          <w:w w:val="109"/>
          <w:sz w:val="27"/>
          <w:szCs w:val="27"/>
        </w:rPr>
        <w:t>ни</w:t>
      </w:r>
      <w:r>
        <w:rPr>
          <w:rFonts w:cs="Times New Roman" w:hAnsi="Times New Roman" w:eastAsia="Times New Roman" w:ascii="Times New Roman"/>
          <w:color w:val="373335"/>
          <w:spacing w:val="0"/>
          <w:w w:val="111"/>
          <w:sz w:val="27"/>
          <w:szCs w:val="27"/>
        </w:rPr>
        <w:t>ч</w:t>
      </w:r>
      <w:r>
        <w:rPr>
          <w:rFonts w:cs="Times New Roman" w:hAnsi="Times New Roman" w:eastAsia="Times New Roman" w:ascii="Times New Roman"/>
          <w:color w:val="484445"/>
          <w:spacing w:val="0"/>
          <w:w w:val="120"/>
          <w:sz w:val="27"/>
          <w:szCs w:val="27"/>
        </w:rPr>
        <w:t>е</w:t>
      </w:r>
      <w:r>
        <w:rPr>
          <w:rFonts w:cs="Times New Roman" w:hAnsi="Times New Roman" w:eastAsia="Times New Roman" w:ascii="Times New Roman"/>
          <w:color w:val="484445"/>
          <w:spacing w:val="0"/>
          <w:w w:val="102"/>
          <w:sz w:val="27"/>
          <w:szCs w:val="27"/>
        </w:rPr>
        <w:t>с</w:t>
      </w:r>
      <w:r>
        <w:rPr>
          <w:rFonts w:cs="Times New Roman" w:hAnsi="Times New Roman" w:eastAsia="Times New Roman" w:ascii="Times New Roman"/>
          <w:color w:val="373335"/>
          <w:spacing w:val="0"/>
          <w:w w:val="126"/>
          <w:sz w:val="27"/>
          <w:szCs w:val="27"/>
        </w:rPr>
        <w:t>к</w:t>
      </w:r>
      <w:r>
        <w:rPr>
          <w:rFonts w:cs="Times New Roman" w:hAnsi="Times New Roman" w:eastAsia="Times New Roman" w:ascii="Times New Roman"/>
          <w:color w:val="484445"/>
          <w:spacing w:val="0"/>
          <w:w w:val="95"/>
          <w:sz w:val="27"/>
          <w:szCs w:val="27"/>
        </w:rPr>
        <w:t>о</w:t>
      </w:r>
      <w:r>
        <w:rPr>
          <w:rFonts w:cs="Times New Roman" w:hAnsi="Times New Roman" w:eastAsia="Times New Roman" w:ascii="Times New Roman"/>
          <w:color w:val="484445"/>
          <w:spacing w:val="0"/>
          <w:w w:val="105"/>
          <w:sz w:val="27"/>
          <w:szCs w:val="27"/>
        </w:rPr>
        <w:t>м</w:t>
      </w:r>
      <w:r>
        <w:rPr>
          <w:rFonts w:cs="Times New Roman" w:hAnsi="Times New Roman" w:eastAsia="Times New Roman" w:ascii="Times New Roman"/>
          <w:color w:val="484445"/>
          <w:spacing w:val="0"/>
          <w:w w:val="111"/>
          <w:sz w:val="27"/>
          <w:szCs w:val="27"/>
        </w:rPr>
        <w:t>у</w:t>
      </w:r>
      <w:r>
        <w:rPr>
          <w:rFonts w:cs="Times New Roman" w:hAnsi="Times New Roman" w:eastAsia="Times New Roman" w:ascii="Times New Roman"/>
          <w:color w:val="484445"/>
          <w:spacing w:val="19"/>
          <w:w w:val="100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484445"/>
          <w:spacing w:val="0"/>
          <w:w w:val="109"/>
          <w:sz w:val="27"/>
          <w:szCs w:val="27"/>
        </w:rPr>
        <w:t>т</w:t>
      </w:r>
      <w:r>
        <w:rPr>
          <w:rFonts w:cs="Times New Roman" w:hAnsi="Times New Roman" w:eastAsia="Times New Roman" w:ascii="Times New Roman"/>
          <w:color w:val="373335"/>
          <w:spacing w:val="0"/>
          <w:w w:val="109"/>
          <w:sz w:val="27"/>
          <w:szCs w:val="27"/>
        </w:rPr>
        <w:t>в</w:t>
      </w:r>
      <w:r>
        <w:rPr>
          <w:rFonts w:cs="Times New Roman" w:hAnsi="Times New Roman" w:eastAsia="Times New Roman" w:ascii="Times New Roman"/>
          <w:color w:val="484445"/>
          <w:spacing w:val="0"/>
          <w:w w:val="109"/>
          <w:sz w:val="27"/>
          <w:szCs w:val="27"/>
        </w:rPr>
        <w:t>о</w:t>
      </w:r>
      <w:r>
        <w:rPr>
          <w:rFonts w:cs="Times New Roman" w:hAnsi="Times New Roman" w:eastAsia="Times New Roman" w:ascii="Times New Roman"/>
          <w:color w:val="373335"/>
          <w:spacing w:val="0"/>
          <w:w w:val="109"/>
          <w:sz w:val="27"/>
          <w:szCs w:val="27"/>
        </w:rPr>
        <w:t>р</w:t>
      </w:r>
      <w:r>
        <w:rPr>
          <w:rFonts w:cs="Times New Roman" w:hAnsi="Times New Roman" w:eastAsia="Times New Roman" w:ascii="Times New Roman"/>
          <w:color w:val="373335"/>
          <w:spacing w:val="0"/>
          <w:w w:val="109"/>
          <w:sz w:val="27"/>
          <w:szCs w:val="27"/>
        </w:rPr>
        <w:t>ч</w:t>
      </w:r>
      <w:r>
        <w:rPr>
          <w:rFonts w:cs="Times New Roman" w:hAnsi="Times New Roman" w:eastAsia="Times New Roman" w:ascii="Times New Roman"/>
          <w:color w:val="484445"/>
          <w:spacing w:val="0"/>
          <w:w w:val="109"/>
          <w:sz w:val="27"/>
          <w:szCs w:val="27"/>
        </w:rPr>
        <w:t>е</w:t>
      </w:r>
      <w:r>
        <w:rPr>
          <w:rFonts w:cs="Times New Roman" w:hAnsi="Times New Roman" w:eastAsia="Times New Roman" w:ascii="Times New Roman"/>
          <w:color w:val="484445"/>
          <w:spacing w:val="0"/>
          <w:w w:val="109"/>
          <w:sz w:val="27"/>
          <w:szCs w:val="27"/>
        </w:rPr>
        <w:t>ст</w:t>
      </w:r>
      <w:r>
        <w:rPr>
          <w:rFonts w:cs="Times New Roman" w:hAnsi="Times New Roman" w:eastAsia="Times New Roman" w:ascii="Times New Roman"/>
          <w:color w:val="373335"/>
          <w:spacing w:val="0"/>
          <w:w w:val="109"/>
          <w:sz w:val="27"/>
          <w:szCs w:val="27"/>
        </w:rPr>
        <w:t>в</w:t>
      </w:r>
      <w:r>
        <w:rPr>
          <w:rFonts w:cs="Times New Roman" w:hAnsi="Times New Roman" w:eastAsia="Times New Roman" w:ascii="Times New Roman"/>
          <w:color w:val="585657"/>
          <w:spacing w:val="0"/>
          <w:w w:val="109"/>
          <w:sz w:val="27"/>
          <w:szCs w:val="27"/>
        </w:rPr>
        <w:t>у</w:t>
      </w:r>
      <w:r>
        <w:rPr>
          <w:rFonts w:cs="Times New Roman" w:hAnsi="Times New Roman" w:eastAsia="Times New Roman" w:ascii="Times New Roman"/>
          <w:color w:val="585657"/>
          <w:spacing w:val="34"/>
          <w:w w:val="109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373335"/>
          <w:spacing w:val="0"/>
          <w:w w:val="79"/>
          <w:sz w:val="27"/>
          <w:szCs w:val="27"/>
        </w:rPr>
        <w:t>н</w:t>
      </w:r>
      <w:r>
        <w:rPr>
          <w:rFonts w:cs="Times New Roman" w:hAnsi="Times New Roman" w:eastAsia="Times New Roman" w:ascii="Times New Roman"/>
          <w:color w:val="484445"/>
          <w:spacing w:val="0"/>
          <w:w w:val="120"/>
          <w:sz w:val="27"/>
          <w:szCs w:val="27"/>
        </w:rPr>
        <w:t>а</w:t>
      </w:r>
      <w:r>
        <w:rPr>
          <w:rFonts w:cs="Times New Roman" w:hAnsi="Times New Roman" w:eastAsia="Times New Roman" w:ascii="Times New Roman"/>
          <w:color w:val="484445"/>
          <w:spacing w:val="33"/>
          <w:w w:val="100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373335"/>
          <w:spacing w:val="0"/>
          <w:w w:val="100"/>
          <w:sz w:val="27"/>
          <w:szCs w:val="27"/>
        </w:rPr>
        <w:t>2</w:t>
      </w:r>
      <w:r>
        <w:rPr>
          <w:rFonts w:cs="Times New Roman" w:hAnsi="Times New Roman" w:eastAsia="Times New Roman" w:ascii="Times New Roman"/>
          <w:color w:val="373335"/>
          <w:spacing w:val="0"/>
          <w:w w:val="100"/>
          <w:sz w:val="27"/>
          <w:szCs w:val="27"/>
        </w:rPr>
        <w:t>0</w:t>
      </w:r>
      <w:r>
        <w:rPr>
          <w:rFonts w:cs="Times New Roman" w:hAnsi="Times New Roman" w:eastAsia="Times New Roman" w:ascii="Times New Roman"/>
          <w:color w:val="484445"/>
          <w:spacing w:val="0"/>
          <w:w w:val="100"/>
          <w:sz w:val="27"/>
          <w:szCs w:val="27"/>
        </w:rPr>
        <w:t>2</w:t>
      </w:r>
      <w:r>
        <w:rPr>
          <w:rFonts w:cs="Times New Roman" w:hAnsi="Times New Roman" w:eastAsia="Times New Roman" w:ascii="Times New Roman"/>
          <w:color w:val="373335"/>
          <w:spacing w:val="0"/>
          <w:w w:val="100"/>
          <w:sz w:val="27"/>
          <w:szCs w:val="27"/>
        </w:rPr>
        <w:t>5</w:t>
      </w:r>
      <w:r>
        <w:rPr>
          <w:rFonts w:cs="Times New Roman" w:hAnsi="Times New Roman" w:eastAsia="Times New Roman" w:ascii="Times New Roman"/>
          <w:color w:val="373335"/>
          <w:spacing w:val="22"/>
          <w:w w:val="100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484445"/>
          <w:spacing w:val="0"/>
          <w:w w:val="100"/>
          <w:sz w:val="27"/>
          <w:szCs w:val="27"/>
        </w:rPr>
        <w:t>г</w:t>
      </w:r>
      <w:r>
        <w:rPr>
          <w:rFonts w:cs="Times New Roman" w:hAnsi="Times New Roman" w:eastAsia="Times New Roman" w:ascii="Times New Roman"/>
          <w:color w:val="484445"/>
          <w:spacing w:val="0"/>
          <w:w w:val="100"/>
          <w:sz w:val="27"/>
          <w:szCs w:val="27"/>
        </w:rPr>
        <w:t>о</w:t>
      </w:r>
      <w:r>
        <w:rPr>
          <w:rFonts w:cs="Times New Roman" w:hAnsi="Times New Roman" w:eastAsia="Times New Roman" w:ascii="Times New Roman"/>
          <w:color w:val="585657"/>
          <w:spacing w:val="0"/>
          <w:w w:val="100"/>
          <w:sz w:val="27"/>
          <w:szCs w:val="27"/>
        </w:rPr>
        <w:t>д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7"/>
          <w:szCs w:val="27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31" w:hRule="exact"/>
        </w:trPr>
        <w:tc>
          <w:tcPr>
            <w:tcW w:w="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72"/>
              <w:ind w:left="76"/>
            </w:pP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4"/>
                <w:szCs w:val="24"/>
              </w:rPr>
              <w:t>№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63"/>
              <w:ind w:left="40"/>
            </w:pPr>
            <w:r>
              <w:rPr>
                <w:rFonts w:cs="Times New Roman" w:hAnsi="Times New Roman" w:eastAsia="Times New Roman" w:ascii="Times New Roman"/>
                <w:color w:val="373335"/>
                <w:w w:val="50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373335"/>
                <w:w w:val="76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585657"/>
                <w:w w:val="168"/>
                <w:sz w:val="17"/>
                <w:szCs w:val="17"/>
              </w:rPr>
              <w:t>/</w:t>
            </w:r>
            <w:r>
              <w:rPr>
                <w:rFonts w:cs="Times New Roman" w:hAnsi="Times New Roman" w:eastAsia="Times New Roman" w:ascii="Times New Roman"/>
                <w:color w:val="373335"/>
                <w:w w:val="67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373335"/>
                <w:w w:val="76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3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83" w:lineRule="auto" w:line="259"/>
              <w:ind w:left="846" w:right="624" w:hanging="72"/>
            </w:pPr>
            <w:r>
              <w:rPr>
                <w:rFonts w:cs="Times New Roman" w:hAnsi="Times New Roman" w:eastAsia="Times New Roman" w:ascii="Times New Roman"/>
                <w:color w:val="373335"/>
                <w:w w:val="90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484445"/>
                <w:w w:val="132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373335"/>
                <w:w w:val="122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484445"/>
                <w:w w:val="113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484445"/>
                <w:w w:val="132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373335"/>
                <w:w w:val="103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484445"/>
                <w:w w:val="117"/>
                <w:sz w:val="22"/>
                <w:szCs w:val="22"/>
              </w:rPr>
              <w:t>ов</w:t>
            </w:r>
            <w:r>
              <w:rPr>
                <w:rFonts w:cs="Times New Roman" w:hAnsi="Times New Roman" w:eastAsia="Times New Roman" w:ascii="Times New Roman"/>
                <w:color w:val="484445"/>
                <w:w w:val="11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373335"/>
                <w:w w:val="116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373335"/>
                <w:w w:val="122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484445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484445"/>
                <w:w w:val="118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0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100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9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484445"/>
                <w:spacing w:val="-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100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100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10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373335"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99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34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103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135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81"/>
              <w:ind w:left="616" w:right="483"/>
            </w:pPr>
            <w:r>
              <w:rPr>
                <w:rFonts w:cs="Times New Roman" w:hAnsi="Times New Roman" w:eastAsia="Times New Roman" w:ascii="Times New Roman"/>
                <w:color w:val="585657"/>
                <w:w w:val="98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373335"/>
                <w:w w:val="112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484445"/>
                <w:w w:val="106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373335"/>
                <w:w w:val="135"/>
                <w:sz w:val="23"/>
                <w:szCs w:val="23"/>
              </w:rPr>
              <w:t>к</w:t>
            </w:r>
            <w:r>
              <w:rPr>
                <w:rFonts w:cs="Times New Roman" w:hAnsi="Times New Roman" w:eastAsia="Times New Roman" w:ascii="Times New Roman"/>
                <w:color w:val="373335"/>
                <w:w w:val="99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center"/>
              <w:spacing w:before="18"/>
              <w:ind w:left="338" w:right="212"/>
            </w:pPr>
            <w:r>
              <w:rPr>
                <w:rFonts w:cs="Times New Roman" w:hAnsi="Times New Roman" w:eastAsia="Times New Roman" w:ascii="Times New Roman"/>
                <w:color w:val="373335"/>
                <w:w w:val="97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373335"/>
                <w:w w:val="130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484445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484445"/>
                <w:w w:val="124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484445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85657"/>
                <w:w w:val="109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484445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373335"/>
                <w:w w:val="110"/>
                <w:sz w:val="22"/>
                <w:szCs w:val="22"/>
              </w:rPr>
              <w:t>ни</w:t>
            </w:r>
            <w:r>
              <w:rPr>
                <w:rFonts w:cs="Times New Roman" w:hAnsi="Times New Roman" w:eastAsia="Times New Roman" w:ascii="Times New Roman"/>
                <w:color w:val="373335"/>
                <w:w w:val="128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4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4"/>
              <w:ind w:left="1363" w:right="1280"/>
            </w:pPr>
            <w:r>
              <w:rPr>
                <w:rFonts w:cs="Times New Roman" w:hAnsi="Times New Roman" w:eastAsia="Times New Roman" w:ascii="Times New Roman"/>
                <w:color w:val="484445"/>
                <w:w w:val="104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484445"/>
                <w:w w:val="113"/>
                <w:sz w:val="23"/>
                <w:szCs w:val="23"/>
              </w:rPr>
              <w:t>тв</w:t>
            </w:r>
            <w:r>
              <w:rPr>
                <w:rFonts w:cs="Times New Roman" w:hAnsi="Times New Roman" w:eastAsia="Times New Roman" w:ascii="Times New Roman"/>
                <w:color w:val="585657"/>
                <w:w w:val="117"/>
                <w:sz w:val="23"/>
                <w:szCs w:val="23"/>
              </w:rPr>
              <w:t>ет</w:t>
            </w:r>
            <w:r>
              <w:rPr>
                <w:rFonts w:cs="Times New Roman" w:hAnsi="Times New Roman" w:eastAsia="Times New Roman" w:ascii="Times New Roman"/>
                <w:color w:val="484445"/>
                <w:w w:val="108"/>
                <w:sz w:val="23"/>
                <w:szCs w:val="23"/>
              </w:rPr>
              <w:t>ств</w:t>
            </w:r>
            <w:r>
              <w:rPr>
                <w:rFonts w:cs="Times New Roman" w:hAnsi="Times New Roman" w:eastAsia="Times New Roman" w:ascii="Times New Roman"/>
                <w:color w:val="484445"/>
                <w:w w:val="113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373335"/>
                <w:w w:val="105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373335"/>
                <w:w w:val="117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373335"/>
                <w:w w:val="116"/>
                <w:sz w:val="23"/>
                <w:szCs w:val="23"/>
              </w:rPr>
              <w:t>ы</w:t>
            </w:r>
            <w:r>
              <w:rPr>
                <w:rFonts w:cs="Times New Roman" w:hAnsi="Times New Roman" w:eastAsia="Times New Roman" w:ascii="Times New Roman"/>
                <w:color w:val="373335"/>
                <w:w w:val="105"/>
                <w:sz w:val="23"/>
                <w:szCs w:val="23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center"/>
              <w:spacing w:before="72"/>
              <w:ind w:left="686" w:right="589"/>
            </w:pPr>
            <w:r>
              <w:rPr>
                <w:rFonts w:cs="Times New Roman" w:hAnsi="Times New Roman" w:eastAsia="Times New Roman" w:ascii="Times New Roman"/>
                <w:color w:val="373335"/>
                <w:w w:val="76"/>
                <w:sz w:val="17"/>
                <w:szCs w:val="17"/>
              </w:rPr>
              <w:t>I</w:t>
            </w:r>
            <w:r>
              <w:rPr>
                <w:rFonts w:cs="Times New Roman" w:hAnsi="Times New Roman" w:eastAsia="Times New Roman" w:ascii="Times New Roman"/>
                <w:color w:val="373335"/>
                <w:w w:val="114"/>
                <w:sz w:val="17"/>
                <w:szCs w:val="17"/>
              </w:rPr>
              <w:t>I</w:t>
            </w:r>
            <w:r>
              <w:rPr>
                <w:rFonts w:cs="Times New Roman" w:hAnsi="Times New Roman" w:eastAsia="Times New Roman" w:ascii="Times New Roman"/>
                <w:color w:val="585657"/>
                <w:w w:val="95"/>
                <w:sz w:val="17"/>
                <w:szCs w:val="17"/>
              </w:rPr>
              <w:t>C</w:t>
            </w:r>
            <w:r>
              <w:rPr>
                <w:rFonts w:cs="Times New Roman" w:hAnsi="Times New Roman" w:eastAsia="Times New Roman" w:ascii="Times New Roman"/>
                <w:color w:val="373335"/>
                <w:w w:val="101"/>
                <w:sz w:val="17"/>
                <w:szCs w:val="17"/>
              </w:rPr>
              <w:t>I</w:t>
            </w:r>
            <w:r>
              <w:rPr>
                <w:rFonts w:cs="Times New Roman" w:hAnsi="Times New Roman" w:eastAsia="Times New Roman" w:ascii="Times New Roman"/>
                <w:color w:val="373335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76"/>
                <w:sz w:val="17"/>
                <w:szCs w:val="17"/>
              </w:rPr>
              <w:t>I</w:t>
            </w:r>
            <w:r>
              <w:rPr>
                <w:rFonts w:cs="Times New Roman" w:hAnsi="Times New Roman" w:eastAsia="Times New Roman" w:ascii="Times New Roman"/>
                <w:color w:val="373335"/>
                <w:spacing w:val="-21"/>
                <w:w w:val="10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139"/>
                <w:sz w:val="17"/>
                <w:szCs w:val="17"/>
              </w:rPr>
              <w:t>о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39"/>
                <w:sz w:val="17"/>
                <w:szCs w:val="17"/>
              </w:rPr>
              <w:t>л</w:t>
            </w:r>
            <w:r>
              <w:rPr>
                <w:rFonts w:cs="Times New Roman" w:hAnsi="Times New Roman" w:eastAsia="Times New Roman" w:ascii="Times New Roman"/>
                <w:color w:val="585657"/>
                <w:spacing w:val="-30"/>
                <w:w w:val="139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50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76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373335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37"/>
                <w:sz w:val="17"/>
                <w:szCs w:val="17"/>
              </w:rPr>
              <w:t>иг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37"/>
                <w:sz w:val="17"/>
                <w:szCs w:val="17"/>
              </w:rPr>
              <w:t>с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37"/>
                <w:sz w:val="17"/>
                <w:szCs w:val="17"/>
              </w:rPr>
              <w:t>л</w:t>
            </w:r>
            <w:r>
              <w:rPr>
                <w:rFonts w:cs="Times New Roman" w:hAnsi="Times New Roman" w:eastAsia="Times New Roman" w:ascii="Times New Roman"/>
                <w:color w:val="585657"/>
                <w:spacing w:val="-4"/>
                <w:w w:val="137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37"/>
                <w:sz w:val="17"/>
                <w:szCs w:val="17"/>
              </w:rPr>
              <w:t>ь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37"/>
                <w:sz w:val="17"/>
                <w:szCs w:val="17"/>
              </w:rPr>
              <w:t>/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37"/>
                <w:sz w:val="17"/>
                <w:szCs w:val="17"/>
              </w:rPr>
              <w:t>с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37"/>
                <w:sz w:val="17"/>
                <w:szCs w:val="17"/>
              </w:rPr>
              <w:t>о</w:t>
            </w:r>
            <w:r>
              <w:rPr>
                <w:rFonts w:cs="Times New Roman" w:hAnsi="Times New Roman" w:eastAsia="Times New Roman" w:ascii="Times New Roman"/>
                <w:color w:val="484445"/>
                <w:spacing w:val="-33"/>
                <w:w w:val="137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58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58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373335"/>
                <w:spacing w:val="5"/>
                <w:w w:val="58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92"/>
                <w:sz w:val="17"/>
                <w:szCs w:val="17"/>
              </w:rPr>
              <w:t>C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92"/>
                <w:sz w:val="17"/>
                <w:szCs w:val="17"/>
              </w:rPr>
              <w:t>I</w:t>
            </w:r>
            <w:r>
              <w:rPr>
                <w:rFonts w:cs="Times New Roman" w:hAnsi="Times New Roman" w:eastAsia="Times New Roman" w:ascii="Times New Roman"/>
                <w:color w:val="373335"/>
                <w:spacing w:val="-9"/>
                <w:w w:val="92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63"/>
                <w:sz w:val="17"/>
                <w:szCs w:val="17"/>
              </w:rPr>
              <w:t>I</w:t>
            </w:r>
            <w:r>
              <w:rPr>
                <w:rFonts w:cs="Times New Roman" w:hAnsi="Times New Roman" w:eastAsia="Times New Roman" w:ascii="Times New Roman"/>
                <w:color w:val="373335"/>
                <w:spacing w:val="2"/>
                <w:w w:val="63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30"/>
                <w:sz w:val="17"/>
                <w:szCs w:val="17"/>
              </w:rPr>
              <w:t>о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30"/>
                <w:sz w:val="17"/>
                <w:szCs w:val="17"/>
              </w:rPr>
              <w:t>л</w:t>
            </w:r>
            <w:r>
              <w:rPr>
                <w:rFonts w:cs="Times New Roman" w:hAnsi="Times New Roman" w:eastAsia="Times New Roman" w:ascii="Times New Roman"/>
                <w:color w:val="585657"/>
                <w:spacing w:val="-25"/>
                <w:w w:val="13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42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67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373335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76"/>
                <w:sz w:val="17"/>
                <w:szCs w:val="17"/>
              </w:rPr>
              <w:t>I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114"/>
                <w:sz w:val="17"/>
                <w:szCs w:val="17"/>
              </w:rPr>
              <w:t>I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38"/>
                <w:sz w:val="17"/>
                <w:szCs w:val="17"/>
              </w:rPr>
              <w:t>T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89"/>
                <w:sz w:val="17"/>
                <w:szCs w:val="17"/>
              </w:rPr>
              <w:t>C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97"/>
                <w:sz w:val="17"/>
                <w:szCs w:val="17"/>
              </w:rPr>
              <w:t>J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101"/>
                <w:sz w:val="17"/>
                <w:szCs w:val="17"/>
              </w:rPr>
              <w:t>I</w:t>
            </w:r>
            <w:r>
              <w:rPr>
                <w:rFonts w:cs="Times New Roman" w:hAnsi="Times New Roman" w:eastAsia="Times New Roman" w:ascii="Times New Roman"/>
                <w:color w:val="373335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50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67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76"/>
              <w:ind w:left="295"/>
            </w:pPr>
            <w:r>
              <w:rPr>
                <w:rFonts w:cs="Times New Roman" w:hAnsi="Times New Roman" w:eastAsia="Times New Roman" w:ascii="Times New Roman"/>
                <w:color w:val="373335"/>
                <w:w w:val="9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373335"/>
                <w:w w:val="122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373335"/>
                <w:w w:val="111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484445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373335"/>
                <w:w w:val="130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484445"/>
                <w:w w:val="108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373335"/>
                <w:w w:val="125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373335"/>
                <w:w w:val="122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373335"/>
                <w:w w:val="103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484445"/>
                <w:w w:val="12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373335"/>
                <w:w w:val="110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373335"/>
                <w:w w:val="116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373335"/>
                <w:w w:val="121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373335"/>
                <w:w w:val="122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37333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373335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140"/>
                <w:sz w:val="17"/>
                <w:szCs w:val="17"/>
              </w:rPr>
              <w:t>р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40"/>
                <w:sz w:val="17"/>
                <w:szCs w:val="17"/>
              </w:rPr>
              <w:t>е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40"/>
                <w:sz w:val="17"/>
                <w:szCs w:val="17"/>
              </w:rPr>
              <w:t>с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40"/>
                <w:sz w:val="17"/>
                <w:szCs w:val="17"/>
              </w:rPr>
              <w:t>у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140"/>
                <w:sz w:val="17"/>
                <w:szCs w:val="17"/>
              </w:rPr>
              <w:t>р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40"/>
                <w:sz w:val="17"/>
                <w:szCs w:val="17"/>
              </w:rPr>
              <w:t>с</w:t>
            </w:r>
            <w:r>
              <w:rPr>
                <w:rFonts w:cs="Times New Roman" w:hAnsi="Times New Roman" w:eastAsia="Times New Roman" w:ascii="Times New Roman"/>
                <w:color w:val="484445"/>
                <w:spacing w:val="13"/>
                <w:w w:val="14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1"/>
                <w:sz w:val="17"/>
                <w:szCs w:val="17"/>
              </w:rPr>
              <w:t>(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76"/>
                <w:sz w:val="17"/>
                <w:szCs w:val="17"/>
              </w:rPr>
              <w:t>11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152"/>
                <w:sz w:val="17"/>
                <w:szCs w:val="17"/>
              </w:rPr>
              <w:t>р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84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76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color w:val="373335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1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18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11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130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122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11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17"/>
                <w:sz w:val="22"/>
                <w:szCs w:val="22"/>
              </w:rPr>
              <w:t>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91" w:hRule="exact"/>
        </w:trPr>
        <w:tc>
          <w:tcPr>
            <w:tcW w:w="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23"/>
              <w:ind w:left="148"/>
            </w:pPr>
            <w:r>
              <w:rPr>
                <w:rFonts w:cs="Arial" w:hAnsi="Arial" w:eastAsia="Arial" w:ascii="Arial"/>
                <w:color w:val="373335"/>
                <w:w w:val="24"/>
                <w:sz w:val="21"/>
                <w:szCs w:val="21"/>
              </w:rPr>
              <w:t>1</w:t>
            </w:r>
            <w:r>
              <w:rPr>
                <w:rFonts w:cs="Arial" w:hAnsi="Arial" w:eastAsia="Arial" w:ascii="Arial"/>
                <w:color w:val="6A696A"/>
                <w:w w:val="148"/>
                <w:sz w:val="21"/>
                <w:szCs w:val="21"/>
              </w:rPr>
              <w:t>.</w:t>
            </w:r>
            <w:r>
              <w:rPr>
                <w:rFonts w:cs="Arial" w:hAnsi="Arial" w:eastAsia="Arial" w:ascii="Arial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5"/>
              <w:ind w:left="133"/>
            </w:pP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6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6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6"/>
                <w:sz w:val="22"/>
                <w:szCs w:val="22"/>
              </w:rPr>
              <w:t>ж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6"/>
                <w:sz w:val="22"/>
                <w:szCs w:val="22"/>
              </w:rPr>
              <w:t>ц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6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6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6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6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6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6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6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484445"/>
                <w:spacing w:val="-15"/>
                <w:w w:val="10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18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2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color w:val="373335"/>
                <w:spacing w:val="0"/>
                <w:w w:val="31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99"/>
                <w:sz w:val="23"/>
                <w:szCs w:val="23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30"/>
              <w:ind w:left="194"/>
            </w:pPr>
            <w:r>
              <w:rPr>
                <w:rFonts w:cs="Arial" w:hAnsi="Arial" w:eastAsia="Arial" w:ascii="Arial"/>
                <w:color w:val="585657"/>
                <w:spacing w:val="0"/>
                <w:w w:val="100"/>
                <w:sz w:val="21"/>
                <w:szCs w:val="21"/>
              </w:rPr>
              <w:t>А</w:t>
            </w:r>
            <w:r>
              <w:rPr>
                <w:rFonts w:cs="Arial" w:hAnsi="Arial" w:eastAsia="Arial" w:ascii="Arial"/>
                <w:color w:val="484445"/>
                <w:spacing w:val="0"/>
                <w:w w:val="100"/>
                <w:sz w:val="21"/>
                <w:szCs w:val="21"/>
              </w:rPr>
              <w:t>п</w:t>
            </w:r>
            <w:r>
              <w:rPr>
                <w:rFonts w:cs="Arial" w:hAnsi="Arial" w:eastAsia="Arial" w:ascii="Arial"/>
                <w:color w:val="585657"/>
                <w:spacing w:val="0"/>
                <w:w w:val="100"/>
                <w:sz w:val="21"/>
                <w:szCs w:val="21"/>
              </w:rPr>
              <w:t>р</w:t>
            </w:r>
            <w:r>
              <w:rPr>
                <w:rFonts w:cs="Arial" w:hAnsi="Arial" w:eastAsia="Arial" w:ascii="Arial"/>
                <w:color w:val="6A696A"/>
                <w:spacing w:val="0"/>
                <w:w w:val="100"/>
                <w:sz w:val="21"/>
                <w:szCs w:val="21"/>
              </w:rPr>
              <w:t>е</w:t>
            </w:r>
            <w:r>
              <w:rPr>
                <w:rFonts w:cs="Arial" w:hAnsi="Arial" w:eastAsia="Arial" w:ascii="Arial"/>
                <w:color w:val="807F7F"/>
                <w:spacing w:val="0"/>
                <w:w w:val="100"/>
                <w:sz w:val="21"/>
                <w:szCs w:val="21"/>
              </w:rPr>
              <w:t>л</w:t>
            </w:r>
            <w:r>
              <w:rPr>
                <w:rFonts w:cs="Arial" w:hAnsi="Arial" w:eastAsia="Arial" w:ascii="Arial"/>
                <w:color w:val="585657"/>
                <w:spacing w:val="0"/>
                <w:w w:val="100"/>
                <w:sz w:val="21"/>
                <w:szCs w:val="21"/>
              </w:rPr>
              <w:t>ь</w:t>
            </w:r>
            <w:r>
              <w:rPr>
                <w:rFonts w:cs="Arial" w:hAnsi="Arial" w:eastAsia="Arial" w:ascii="Arial"/>
                <w:color w:val="585657"/>
                <w:spacing w:val="20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color w:val="9C9C9C"/>
                <w:spacing w:val="0"/>
                <w:w w:val="185"/>
                <w:sz w:val="21"/>
                <w:szCs w:val="21"/>
              </w:rPr>
              <w:t>-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4"/>
              <w:ind w:left="176"/>
            </w:pP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БО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85657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85657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85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7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1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98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14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12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3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85657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85"/>
                <w:sz w:val="22"/>
                <w:szCs w:val="22"/>
              </w:rPr>
              <w:t>ц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34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151"/>
            </w:pPr>
            <w:r>
              <w:rPr>
                <w:rFonts w:cs="Times New Roman" w:hAnsi="Times New Roman" w:eastAsia="Times New Roman" w:ascii="Times New Roman"/>
                <w:color w:val="80A3DE"/>
                <w:w w:val="56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80A3DE"/>
                <w:w w:val="105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80A3DE"/>
                <w:w w:val="11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80A3DE"/>
                <w:w w:val="53"/>
                <w:sz w:val="23"/>
                <w:szCs w:val="23"/>
              </w:rPr>
              <w:t>12</w:t>
            </w:r>
            <w:r>
              <w:rPr>
                <w:rFonts w:cs="Times New Roman" w:hAnsi="Times New Roman" w:eastAsia="Times New Roman" w:ascii="Times New Roman"/>
                <w:color w:val="80A3DE"/>
                <w:w w:val="104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A0B8E5"/>
                <w:w w:val="79"/>
                <w:sz w:val="23"/>
                <w:szCs w:val="23"/>
              </w:rPr>
              <w:t>:</w:t>
            </w:r>
            <w:r>
              <w:rPr>
                <w:rFonts w:cs="Times New Roman" w:hAnsi="Times New Roman" w:eastAsia="Times New Roman" w:ascii="Times New Roman"/>
                <w:color w:val="B5C8E9"/>
                <w:w w:val="75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color w:val="B5C8E9"/>
                <w:spacing w:val="-1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B5C8E9"/>
                <w:spacing w:val="0"/>
                <w:w w:val="25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A0B8E5"/>
                <w:spacing w:val="0"/>
                <w:w w:val="86"/>
                <w:sz w:val="23"/>
                <w:szCs w:val="23"/>
              </w:rPr>
              <w:t>'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158"/>
                <w:sz w:val="23"/>
                <w:szCs w:val="23"/>
              </w:rPr>
              <w:t>\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101"/>
                <w:sz w:val="23"/>
                <w:szCs w:val="23"/>
              </w:rPr>
              <w:t>\</w:t>
            </w:r>
            <w:r>
              <w:rPr>
                <w:rFonts w:cs="Times New Roman" w:hAnsi="Times New Roman" w:eastAsia="Times New Roman" w:ascii="Times New Roman"/>
                <w:color w:val="80A3DE"/>
                <w:spacing w:val="-1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100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100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112"/>
                <w:sz w:val="23"/>
                <w:szCs w:val="23"/>
              </w:rPr>
              <w:t>,,.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56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101"/>
                <w:sz w:val="23"/>
                <w:szCs w:val="23"/>
              </w:rPr>
              <w:t>ш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150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91"/>
                <w:sz w:val="23"/>
                <w:szCs w:val="23"/>
              </w:rPr>
              <w:t>чи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91"/>
                <w:sz w:val="23"/>
                <w:szCs w:val="23"/>
              </w:rPr>
              <w:t>м</w:t>
            </w:r>
            <w:r>
              <w:rPr>
                <w:rFonts w:cs="Times New Roman" w:hAnsi="Times New Roman" w:eastAsia="Times New Roman" w:ascii="Times New Roman"/>
                <w:color w:val="80A3DE"/>
                <w:spacing w:val="-7"/>
                <w:w w:val="91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37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112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99"/>
                <w:sz w:val="23"/>
                <w:szCs w:val="23"/>
              </w:rPr>
              <w:t>п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9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101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53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105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B5C8E9"/>
                <w:spacing w:val="0"/>
                <w:w w:val="124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91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105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112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9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53"/>
                <w:sz w:val="23"/>
                <w:szCs w:val="23"/>
              </w:rPr>
              <w:t>12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105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98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11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103"/>
                <w:sz w:val="23"/>
                <w:szCs w:val="23"/>
              </w:rPr>
              <w:t>-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9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11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104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11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103"/>
                <w:sz w:val="23"/>
                <w:szCs w:val="23"/>
              </w:rPr>
              <w:t>-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106"/>
                <w:sz w:val="23"/>
                <w:szCs w:val="23"/>
              </w:rPr>
              <w:t>20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100"/>
                <w:sz w:val="23"/>
                <w:szCs w:val="23"/>
              </w:rPr>
              <w:t>24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76" w:hRule="exact"/>
        </w:trPr>
        <w:tc>
          <w:tcPr>
            <w:tcW w:w="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5"/>
              <w:ind w:left="126"/>
            </w:pPr>
            <w:r>
              <w:rPr>
                <w:rFonts w:cs="Arial" w:hAnsi="Arial" w:eastAsia="Arial" w:ascii="Arial"/>
                <w:color w:val="807F7F"/>
                <w:w w:val="91"/>
                <w:sz w:val="20"/>
                <w:szCs w:val="20"/>
              </w:rPr>
              <w:t>аэ</w:t>
            </w:r>
            <w:r>
              <w:rPr>
                <w:rFonts w:cs="Arial" w:hAnsi="Arial" w:eastAsia="Arial" w:ascii="Arial"/>
                <w:color w:val="585657"/>
                <w:w w:val="110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585657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85657"/>
                <w:w w:val="140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A696A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85657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585657"/>
                <w:w w:val="104"/>
                <w:sz w:val="20"/>
                <w:szCs w:val="20"/>
              </w:rPr>
              <w:t>м</w:t>
            </w:r>
            <w:r>
              <w:rPr>
                <w:rFonts w:cs="Arial" w:hAnsi="Arial" w:eastAsia="Arial" w:ascii="Arial"/>
                <w:color w:val="484445"/>
                <w:w w:val="116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484445"/>
                <w:w w:val="117"/>
                <w:sz w:val="20"/>
                <w:szCs w:val="20"/>
              </w:rPr>
              <w:t>ч</w:t>
            </w:r>
            <w:r>
              <w:rPr>
                <w:rFonts w:cs="Arial" w:hAnsi="Arial" w:eastAsia="Arial" w:ascii="Arial"/>
                <w:color w:val="6A696A"/>
                <w:w w:val="103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85657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585657"/>
                <w:w w:val="140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585657"/>
                <w:w w:val="10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85657"/>
                <w:w w:val="109"/>
                <w:sz w:val="20"/>
                <w:szCs w:val="20"/>
              </w:rPr>
              <w:t>й</w:t>
            </w:r>
            <w:r>
              <w:rPr>
                <w:rFonts w:cs="Arial" w:hAnsi="Arial" w:eastAsia="Arial" w:ascii="Arial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1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4"/>
              <w:ind w:left="187"/>
            </w:pPr>
            <w:r>
              <w:rPr>
                <w:rFonts w:cs="Arial" w:hAnsi="Arial" w:eastAsia="Arial" w:ascii="Arial"/>
                <w:color w:val="6A696A"/>
                <w:w w:val="86"/>
                <w:sz w:val="21"/>
                <w:szCs w:val="21"/>
              </w:rPr>
              <w:t>о</w:t>
            </w:r>
            <w:r>
              <w:rPr>
                <w:rFonts w:cs="Arial" w:hAnsi="Arial" w:eastAsia="Arial" w:ascii="Arial"/>
                <w:color w:val="585657"/>
                <w:w w:val="133"/>
                <w:sz w:val="21"/>
                <w:szCs w:val="21"/>
              </w:rPr>
              <w:t>к</w:t>
            </w:r>
            <w:r>
              <w:rPr>
                <w:rFonts w:cs="Arial" w:hAnsi="Arial" w:eastAsia="Arial" w:ascii="Arial"/>
                <w:color w:val="6A696A"/>
                <w:w w:val="119"/>
                <w:sz w:val="21"/>
                <w:szCs w:val="21"/>
              </w:rPr>
              <w:t>т</w:t>
            </w:r>
            <w:r>
              <w:rPr>
                <w:rFonts w:cs="Arial" w:hAnsi="Arial" w:eastAsia="Arial" w:ascii="Arial"/>
                <w:color w:val="585657"/>
                <w:w w:val="82"/>
                <w:sz w:val="21"/>
                <w:szCs w:val="21"/>
              </w:rPr>
              <w:t>я</w:t>
            </w:r>
            <w:r>
              <w:rPr>
                <w:rFonts w:cs="Arial" w:hAnsi="Arial" w:eastAsia="Arial" w:ascii="Arial"/>
                <w:color w:val="6A696A"/>
                <w:w w:val="107"/>
                <w:sz w:val="21"/>
                <w:szCs w:val="21"/>
              </w:rPr>
              <w:t>б</w:t>
            </w:r>
            <w:r>
              <w:rPr>
                <w:rFonts w:cs="Arial" w:hAnsi="Arial" w:eastAsia="Arial" w:ascii="Arial"/>
                <w:color w:val="585657"/>
                <w:w w:val="104"/>
                <w:sz w:val="21"/>
                <w:szCs w:val="21"/>
              </w:rPr>
              <w:t>р</w:t>
            </w:r>
            <w:r>
              <w:rPr>
                <w:rFonts w:cs="Arial" w:hAnsi="Arial" w:eastAsia="Arial" w:ascii="Arial"/>
                <w:color w:val="585657"/>
                <w:w w:val="98"/>
                <w:sz w:val="21"/>
                <w:szCs w:val="21"/>
              </w:rPr>
              <w:t>ь</w:t>
            </w:r>
            <w:r>
              <w:rPr>
                <w:rFonts w:cs="Arial" w:hAnsi="Arial" w:eastAsia="Arial" w:ascii="Arial"/>
                <w:color w:val="585657"/>
                <w:spacing w:val="1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98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11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4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98"/>
                <w:sz w:val="22"/>
                <w:szCs w:val="22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69"/>
            </w:pPr>
            <w:r>
              <w:rPr>
                <w:rFonts w:cs="Times New Roman" w:hAnsi="Times New Roman" w:eastAsia="Times New Roman" w:ascii="Times New Roman"/>
                <w:color w:val="807F7F"/>
                <w:w w:val="103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A"/>
                <w:w w:val="9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484445"/>
                <w:w w:val="103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A"/>
                <w:w w:val="12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A"/>
                <w:w w:val="104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585657"/>
                <w:w w:val="103"/>
                <w:sz w:val="22"/>
                <w:szCs w:val="22"/>
              </w:rPr>
              <w:t>ни</w:t>
            </w:r>
            <w:r>
              <w:rPr>
                <w:rFonts w:cs="Times New Roman" w:hAnsi="Times New Roman" w:eastAsia="Times New Roman" w:ascii="Times New Roman"/>
                <w:color w:val="585657"/>
                <w:w w:val="135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A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A"/>
                <w:w w:val="104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585657"/>
                <w:w w:val="122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484445"/>
                <w:w w:val="91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A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85657"/>
                <w:w w:val="111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A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A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5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5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5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5"/>
                <w:sz w:val="22"/>
                <w:szCs w:val="22"/>
              </w:rPr>
              <w:t>аз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5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5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5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5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5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5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585657"/>
                <w:spacing w:val="33"/>
                <w:w w:val="105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0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A"/>
                <w:spacing w:val="2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79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6" w:hRule="exact"/>
        </w:trPr>
        <w:tc>
          <w:tcPr>
            <w:tcW w:w="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26"/>
            </w:pPr>
            <w:r>
              <w:rPr>
                <w:rFonts w:cs="Times New Roman" w:hAnsi="Times New Roman" w:eastAsia="Times New Roman" w:ascii="Times New Roman"/>
                <w:color w:val="484445"/>
                <w:w w:val="96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A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85657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85657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585657"/>
                <w:w w:val="91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85657"/>
                <w:w w:val="124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A"/>
                <w:w w:val="11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A"/>
                <w:w w:val="98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585657"/>
                <w:w w:val="122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1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"/>
              <w:ind w:left="194"/>
            </w:pPr>
            <w:r>
              <w:rPr>
                <w:rFonts w:cs="Times New Roman" w:hAnsi="Times New Roman" w:eastAsia="Times New Roman" w:ascii="Times New Roman"/>
                <w:color w:val="585657"/>
                <w:w w:val="87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585657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A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A"/>
                <w:w w:val="11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4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76"/>
            </w:pP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6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6"/>
                <w:sz w:val="22"/>
                <w:szCs w:val="22"/>
              </w:rPr>
              <w:t>з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6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6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6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6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6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6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6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6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6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6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585657"/>
                <w:spacing w:val="25"/>
                <w:w w:val="10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3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3"/>
                <w:sz w:val="22"/>
                <w:szCs w:val="22"/>
              </w:rPr>
              <w:t>ей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4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6" w:hRule="exact"/>
        </w:trPr>
        <w:tc>
          <w:tcPr>
            <w:tcW w:w="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4"/>
              <w:ind w:left="112"/>
            </w:pP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4"/>
              <w:ind w:left="140"/>
            </w:pPr>
            <w:r>
              <w:rPr>
                <w:rFonts w:cs="Times New Roman" w:hAnsi="Times New Roman" w:eastAsia="Times New Roman" w:ascii="Times New Roman"/>
                <w:color w:val="585657"/>
                <w:w w:val="83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585657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A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85657"/>
                <w:w w:val="10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A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A"/>
                <w:w w:val="11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A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85657"/>
                <w:w w:val="103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85657"/>
                <w:w w:val="116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A"/>
                <w:w w:val="11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85657"/>
                <w:w w:val="114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85657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85657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1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4"/>
              <w:ind w:left="180"/>
            </w:pP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85657"/>
                <w:spacing w:val="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1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1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1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1"/>
                <w:sz w:val="22"/>
                <w:szCs w:val="22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7"/>
              <w:ind w:left="176"/>
            </w:pP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85657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85657"/>
                <w:spacing w:val="4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85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7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14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12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3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85657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85"/>
                <w:sz w:val="22"/>
                <w:szCs w:val="22"/>
              </w:rPr>
              <w:t>ц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34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98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158"/>
            </w:pPr>
            <w:r>
              <w:rPr>
                <w:rFonts w:cs="Times New Roman" w:hAnsi="Times New Roman" w:eastAsia="Times New Roman" w:ascii="Times New Roman"/>
                <w:color w:val="80A3DE"/>
                <w:w w:val="45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80A3DE"/>
                <w:w w:val="56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80A3DE"/>
                <w:w w:val="11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80A3DE"/>
                <w:w w:val="101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80A3DE"/>
                <w:w w:val="106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A0B8E5"/>
                <w:w w:val="104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80A3DE"/>
                <w:w w:val="79"/>
                <w:sz w:val="23"/>
                <w:szCs w:val="23"/>
              </w:rPr>
              <w:t>:</w:t>
            </w:r>
            <w:r>
              <w:rPr>
                <w:rFonts w:cs="Times New Roman" w:hAnsi="Times New Roman" w:eastAsia="Times New Roman" w:ascii="Times New Roman"/>
                <w:color w:val="B5C8E9"/>
                <w:w w:val="87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color w:val="B5C8E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B5C8E9"/>
                <w:w w:val="31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80A3DE"/>
                <w:w w:val="58"/>
                <w:sz w:val="23"/>
                <w:szCs w:val="23"/>
              </w:rPr>
              <w:t>:-.</w:t>
            </w:r>
            <w:r>
              <w:rPr>
                <w:rFonts w:cs="Times New Roman" w:hAnsi="Times New Roman" w:eastAsia="Times New Roman" w:ascii="Times New Roman"/>
                <w:color w:val="80A3DE"/>
                <w:w w:val="56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color w:val="80A3DE"/>
                <w:w w:val="103"/>
                <w:sz w:val="23"/>
                <w:szCs w:val="23"/>
              </w:rPr>
              <w:t>--</w:t>
            </w:r>
            <w:r>
              <w:rPr>
                <w:rFonts w:cs="Times New Roman" w:hAnsi="Times New Roman" w:eastAsia="Times New Roman" w:ascii="Times New Roman"/>
                <w:color w:val="80A3DE"/>
                <w:w w:val="93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color w:val="80A3DE"/>
                <w:w w:val="106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80A3DE"/>
                <w:w w:val="105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80A3DE"/>
                <w:w w:val="9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80A3DE"/>
                <w:w w:val="54"/>
                <w:sz w:val="23"/>
                <w:szCs w:val="23"/>
              </w:rPr>
              <w:t>111</w:t>
            </w:r>
            <w:r>
              <w:rPr>
                <w:rFonts w:cs="Times New Roman" w:hAnsi="Times New Roman" w:eastAsia="Times New Roman" w:ascii="Times New Roman"/>
                <w:color w:val="80A3DE"/>
                <w:w w:val="56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80A3DE"/>
                <w:w w:val="9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80A3DE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color w:val="80A3DE"/>
                <w:w w:val="106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80A3DE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80A3DE"/>
                <w:w w:val="98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80A3DE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80A3DE"/>
                <w:w w:val="61"/>
                <w:sz w:val="23"/>
                <w:szCs w:val="23"/>
              </w:rPr>
              <w:t>:-.</w:t>
            </w:r>
            <w:r>
              <w:rPr>
                <w:rFonts w:cs="Times New Roman" w:hAnsi="Times New Roman" w:eastAsia="Times New Roman" w:ascii="Times New Roman"/>
                <w:color w:val="80A3DE"/>
                <w:w w:val="50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color w:val="A0B8E5"/>
                <w:w w:val="103"/>
                <w:sz w:val="23"/>
                <w:szCs w:val="23"/>
              </w:rPr>
              <w:t>-</w:t>
            </w:r>
            <w:r>
              <w:rPr>
                <w:rFonts w:cs="Times New Roman" w:hAnsi="Times New Roman" w:eastAsia="Times New Roman" w:ascii="Times New Roman"/>
                <w:color w:val="80A3DE"/>
                <w:w w:val="103"/>
                <w:sz w:val="23"/>
                <w:szCs w:val="23"/>
              </w:rPr>
              <w:t>-</w:t>
            </w:r>
            <w:r>
              <w:rPr>
                <w:rFonts w:cs="Times New Roman" w:hAnsi="Times New Roman" w:eastAsia="Times New Roman" w:ascii="Times New Roman"/>
                <w:color w:val="80A3DE"/>
                <w:w w:val="100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color w:val="80A3DE"/>
                <w:w w:val="78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80A3DE"/>
                <w:w w:val="105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80A3DE"/>
                <w:w w:val="11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80A3DE"/>
                <w:w w:val="32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color w:val="80A3DE"/>
                <w:w w:val="50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80A3DE"/>
                <w:w w:val="11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80A3DE"/>
                <w:w w:val="106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color w:val="80A3DE"/>
                <w:w w:val="100"/>
                <w:sz w:val="23"/>
                <w:szCs w:val="23"/>
              </w:rPr>
              <w:t>5u</w:t>
            </w:r>
            <w:r>
              <w:rPr>
                <w:rFonts w:cs="Times New Roman" w:hAnsi="Times New Roman" w:eastAsia="Times New Roman" w:ascii="Times New Roman"/>
                <w:color w:val="80A3DE"/>
                <w:w w:val="112"/>
                <w:sz w:val="23"/>
                <w:szCs w:val="23"/>
              </w:rPr>
              <w:t>)</w:t>
            </w:r>
            <w:r>
              <w:rPr>
                <w:rFonts w:cs="Times New Roman" w:hAnsi="Times New Roman" w:eastAsia="Times New Roman" w:ascii="Times New Roman"/>
                <w:color w:val="80A3DE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80A3DE"/>
                <w:w w:val="5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80A3DE"/>
                <w:w w:val="58"/>
                <w:sz w:val="23"/>
                <w:szCs w:val="23"/>
              </w:rPr>
              <w:t>:-.</w:t>
            </w:r>
            <w:r>
              <w:rPr>
                <w:rFonts w:cs="Times New Roman" w:hAnsi="Times New Roman" w:eastAsia="Times New Roman" w:ascii="Times New Roman"/>
                <w:color w:val="80A3DE"/>
                <w:w w:val="50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80A3DE"/>
                <w:w w:val="56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80A3DE"/>
                <w:w w:val="112"/>
                <w:sz w:val="23"/>
                <w:szCs w:val="23"/>
              </w:rPr>
              <w:t>-</w:t>
            </w:r>
            <w:r>
              <w:rPr>
                <w:rFonts w:cs="Times New Roman" w:hAnsi="Times New Roman" w:eastAsia="Times New Roman" w:ascii="Times New Roman"/>
                <w:color w:val="80A3DE"/>
                <w:w w:val="103"/>
                <w:sz w:val="23"/>
                <w:szCs w:val="23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</w:tr>
      <w:tr>
        <w:trPr>
          <w:trHeight w:val="251" w:hRule="exact"/>
        </w:trPr>
        <w:tc>
          <w:tcPr>
            <w:tcW w:w="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" w:lineRule="exact" w:line="240"/>
              <w:ind w:left="119"/>
            </w:pP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7"/>
                <w:position w:val="-1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7"/>
                <w:position w:val="-1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7"/>
                <w:position w:val="-1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7"/>
                <w:position w:val="-1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7"/>
                <w:position w:val="-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7"/>
                <w:position w:val="-1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7"/>
                <w:position w:val="-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7"/>
                <w:position w:val="-1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7"/>
                <w:position w:val="-1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7"/>
                <w:position w:val="-1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7"/>
                <w:position w:val="-1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7"/>
                <w:position w:val="-1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7"/>
                <w:position w:val="-1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7"/>
                <w:position w:val="-1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7"/>
                <w:position w:val="-1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85657"/>
                <w:spacing w:val="32"/>
                <w:w w:val="107"/>
                <w:position w:val="-1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9"/>
                <w:position w:val="-1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91"/>
                <w:position w:val="-1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21"/>
                <w:position w:val="-1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12"/>
                <w:position w:val="-1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96"/>
                <w:position w:val="-1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3"/>
                <w:position w:val="-1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27"/>
                <w:position w:val="-1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" w:lineRule="exact" w:line="240"/>
              <w:ind w:left="194"/>
            </w:pP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position w:val="-1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position w:val="-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0"/>
                <w:position w:val="-1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position w:val="-1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A"/>
                <w:spacing w:val="22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9C9C9C"/>
                <w:spacing w:val="0"/>
                <w:w w:val="176"/>
                <w:position w:val="-1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9C9C9C"/>
                <w:spacing w:val="-32"/>
                <w:w w:val="176"/>
                <w:position w:val="-1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96"/>
                <w:position w:val="-1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10"/>
                <w:position w:val="-1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10"/>
                <w:position w:val="-1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11"/>
                <w:position w:val="-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3"/>
                <w:position w:val="-1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91"/>
                <w:position w:val="-1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22"/>
                <w:position w:val="-1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69"/>
            </w:pP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6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6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6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6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6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6"/>
                <w:sz w:val="22"/>
                <w:szCs w:val="22"/>
              </w:rPr>
              <w:t>ни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6"/>
                <w:sz w:val="22"/>
                <w:szCs w:val="22"/>
              </w:rPr>
              <w:t>ге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6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6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6"/>
                <w:sz w:val="22"/>
                <w:szCs w:val="22"/>
              </w:rPr>
              <w:t>ю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6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6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8"/>
                <w:w w:val="10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6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6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6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6"/>
                <w:sz w:val="22"/>
                <w:szCs w:val="22"/>
              </w:rPr>
              <w:t>аз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6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6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6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6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6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6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585657"/>
                <w:spacing w:val="26"/>
                <w:w w:val="10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0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A"/>
                <w:spacing w:val="2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79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Malgun Gothic" w:hAnsi="Malgun Gothic" w:eastAsia="Malgun Gothic" w:ascii="Malgun Gothic"/>
                <w:sz w:val="20"/>
                <w:szCs w:val="20"/>
              </w:rPr>
              <w:jc w:val="left"/>
              <w:spacing w:lineRule="exact" w:line="240"/>
              <w:ind w:left="144"/>
            </w:pPr>
            <w:r>
              <w:rPr>
                <w:rFonts w:cs="Malgun Gothic" w:hAnsi="Malgun Gothic" w:eastAsia="Malgun Gothic" w:ascii="Malgun Gothic"/>
                <w:color w:val="80A3DE"/>
                <w:spacing w:val="0"/>
                <w:w w:val="241"/>
                <w:position w:val="-7"/>
                <w:sz w:val="20"/>
                <w:szCs w:val="20"/>
              </w:rPr>
              <w:t>�</w:t>
            </w:r>
            <w:r>
              <w:rPr>
                <w:rFonts w:cs="Malgun Gothic" w:hAnsi="Malgun Gothic" w:eastAsia="Malgun Gothic" w:ascii="Malgun Gothic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233" w:hRule="exact"/>
        </w:trPr>
        <w:tc>
          <w:tcPr>
            <w:tcW w:w="14551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5" w:lineRule="exact" w:line="200"/>
              <w:ind w:left="3683"/>
            </w:pP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position w:val="-4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position w:val="-4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position w:val="-4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position w:val="-4"/>
                <w:sz w:val="22"/>
                <w:szCs w:val="22"/>
              </w:rPr>
              <w:t>6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position w:val="-4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A"/>
                <w:spacing w:val="2"/>
                <w:w w:val="100"/>
                <w:position w:val="-4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position w:val="-4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position w:val="-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0"/>
                <w:position w:val="-4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position w:val="-4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position w:val="-4"/>
                <w:sz w:val="22"/>
                <w:szCs w:val="22"/>
              </w:rPr>
              <w:t>              </w:t>
            </w:r>
            <w:r>
              <w:rPr>
                <w:rFonts w:cs="Times New Roman" w:hAnsi="Times New Roman" w:eastAsia="Times New Roman" w:ascii="Times New Roman"/>
                <w:color w:val="6A696A"/>
                <w:spacing w:val="52"/>
                <w:w w:val="100"/>
                <w:position w:val="-4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6"/>
                <w:position w:val="-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6"/>
                <w:position w:val="-4"/>
                <w:sz w:val="22"/>
                <w:szCs w:val="22"/>
              </w:rPr>
              <w:t>з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6"/>
                <w:position w:val="-4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6"/>
                <w:position w:val="-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6"/>
                <w:position w:val="-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6"/>
                <w:position w:val="-4"/>
                <w:sz w:val="22"/>
                <w:szCs w:val="22"/>
              </w:rPr>
              <w:t>ов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6"/>
                <w:position w:val="-4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6"/>
                <w:position w:val="-4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6"/>
                <w:position w:val="-4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6"/>
                <w:position w:val="-4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6"/>
                <w:position w:val="-4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585657"/>
                <w:spacing w:val="26"/>
                <w:w w:val="106"/>
                <w:position w:val="-4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3"/>
                <w:position w:val="-4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3"/>
                <w:position w:val="-4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19"/>
                <w:position w:val="-4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10"/>
                <w:position w:val="-4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97"/>
                <w:position w:val="-4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4"/>
                <w:position w:val="-4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368" w:hRule="exact"/>
        </w:trPr>
        <w:tc>
          <w:tcPr>
            <w:tcW w:w="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lineRule="exact" w:line="340"/>
              <w:ind w:left="112"/>
            </w:pPr>
            <w:r>
              <w:rPr>
                <w:rFonts w:cs="Times New Roman" w:hAnsi="Times New Roman" w:eastAsia="Times New Roman" w:ascii="Times New Roman"/>
                <w:color w:val="6A696A"/>
                <w:spacing w:val="-40"/>
                <w:w w:val="50"/>
                <w:position w:val="2"/>
                <w:sz w:val="37"/>
                <w:szCs w:val="37"/>
              </w:rPr>
              <w:t>.</w:t>
            </w:r>
            <w:r>
              <w:rPr>
                <w:rFonts w:cs="Arial" w:hAnsi="Arial" w:eastAsia="Arial" w:ascii="Arial"/>
                <w:color w:val="6A696A"/>
                <w:spacing w:val="-40"/>
                <w:w w:val="166"/>
                <w:position w:val="-2"/>
                <w:sz w:val="25"/>
                <w:szCs w:val="25"/>
              </w:rPr>
              <w:t>'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50"/>
                <w:position w:val="2"/>
                <w:sz w:val="37"/>
                <w:szCs w:val="37"/>
              </w:rPr>
              <w:t>,</w:t>
            </w:r>
            <w:r>
              <w:rPr>
                <w:rFonts w:cs="Times New Roman" w:hAnsi="Times New Roman" w:eastAsia="Times New Roman" w:ascii="Times New Roman"/>
                <w:color w:val="6A696A"/>
                <w:spacing w:val="-57"/>
                <w:w w:val="100"/>
                <w:position w:val="2"/>
                <w:sz w:val="37"/>
                <w:szCs w:val="37"/>
              </w:rPr>
              <w:t> </w:t>
            </w:r>
            <w:r>
              <w:rPr>
                <w:rFonts w:cs="Arial" w:hAnsi="Arial" w:eastAsia="Arial" w:ascii="Arial"/>
                <w:color w:val="585657"/>
                <w:spacing w:val="0"/>
                <w:w w:val="37"/>
                <w:position w:val="2"/>
                <w:sz w:val="21"/>
                <w:szCs w:val="21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21"/>
                <w:szCs w:val="21"/>
              </w:rPr>
            </w:r>
          </w:p>
        </w:tc>
        <w:tc>
          <w:tcPr>
            <w:tcW w:w="3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79"/>
              <w:ind w:left="140"/>
            </w:pP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0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96"/>
                <w:sz w:val="22"/>
                <w:szCs w:val="22"/>
              </w:rPr>
              <w:t>ю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12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11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79"/>
              <w:ind w:left="187"/>
            </w:pPr>
            <w:r>
              <w:rPr>
                <w:rFonts w:cs="Times New Roman" w:hAnsi="Times New Roman" w:eastAsia="Times New Roman" w:ascii="Times New Roman"/>
                <w:color w:val="585657"/>
                <w:w w:val="88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585657"/>
                <w:w w:val="116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85657"/>
                <w:w w:val="124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A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85657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85657"/>
                <w:w w:val="107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9C9C9C"/>
                <w:w w:val="255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4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79"/>
              <w:ind w:left="191"/>
            </w:pPr>
            <w:r>
              <w:rPr>
                <w:rFonts w:cs="Times New Roman" w:hAnsi="Times New Roman" w:eastAsia="Times New Roman" w:ascii="Times New Roman"/>
                <w:color w:val="585657"/>
                <w:w w:val="90"/>
                <w:sz w:val="22"/>
                <w:szCs w:val="22"/>
              </w:rPr>
              <w:t>Ц</w:t>
            </w:r>
            <w:r>
              <w:rPr>
                <w:rFonts w:cs="Times New Roman" w:hAnsi="Times New Roman" w:eastAsia="Times New Roman" w:ascii="Times New Roman"/>
                <w:color w:val="6A696A"/>
                <w:w w:val="96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484445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A"/>
                <w:w w:val="142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585657"/>
                <w:w w:val="10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85657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5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5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5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5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5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5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5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5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5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5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5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5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5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5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5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5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5"/>
                <w:sz w:val="22"/>
                <w:szCs w:val="22"/>
              </w:rPr>
              <w:t>з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5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5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5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5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5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585657"/>
                <w:spacing w:val="14"/>
                <w:w w:val="105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9C9C9C"/>
                <w:spacing w:val="0"/>
                <w:w w:val="343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63"/>
              <w:ind w:left="158"/>
            </w:pPr>
            <w:r>
              <w:rPr>
                <w:rFonts w:cs="Times New Roman" w:hAnsi="Times New Roman" w:eastAsia="Times New Roman" w:ascii="Times New Roman"/>
                <w:color w:val="80A3DE"/>
                <w:w w:val="81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color w:val="80A3DE"/>
                <w:w w:val="113"/>
                <w:sz w:val="23"/>
                <w:szCs w:val="23"/>
              </w:rPr>
              <w:t>tt</w:t>
            </w:r>
            <w:r>
              <w:rPr>
                <w:rFonts w:cs="Times New Roman" w:hAnsi="Times New Roman" w:eastAsia="Times New Roman" w:ascii="Times New Roman"/>
                <w:color w:val="80A3DE"/>
                <w:w w:val="53"/>
                <w:sz w:val="23"/>
                <w:szCs w:val="23"/>
              </w:rPr>
              <w:t>12</w:t>
            </w:r>
            <w:r>
              <w:rPr>
                <w:rFonts w:cs="Pecita" w:hAnsi="Pecita" w:eastAsia="Pecita" w:ascii="Pecita"/>
                <w:color w:val="A0B8E5"/>
                <w:w w:val="72"/>
                <w:sz w:val="23"/>
                <w:szCs w:val="23"/>
              </w:rPr>
              <w:t>�</w:t>
            </w:r>
            <w:r>
              <w:rPr>
                <w:rFonts w:cs="Times New Roman" w:hAnsi="Times New Roman" w:eastAsia="Times New Roman" w:ascii="Times New Roman"/>
                <w:color w:val="80A3DE"/>
                <w:w w:val="79"/>
                <w:sz w:val="23"/>
                <w:szCs w:val="23"/>
              </w:rPr>
              <w:t>:</w:t>
            </w:r>
            <w:r>
              <w:rPr>
                <w:rFonts w:cs="Times New Roman" w:hAnsi="Times New Roman" w:eastAsia="Times New Roman" w:ascii="Times New Roman"/>
                <w:color w:val="B5C8E9"/>
                <w:w w:val="87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color w:val="B5C8E9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100"/>
                <w:sz w:val="23"/>
                <w:szCs w:val="23"/>
              </w:rPr>
              <w:t>\</w:t>
            </w:r>
            <w:r>
              <w:rPr>
                <w:rFonts w:cs="Times New Roman" w:hAnsi="Times New Roman" w:eastAsia="Times New Roman" w:ascii="Times New Roman"/>
                <w:color w:val="80A3DE"/>
                <w:spacing w:val="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45"/>
                <w:sz w:val="23"/>
                <w:szCs w:val="23"/>
              </w:rPr>
              <w:t>J..</w:t>
            </w:r>
            <w:r>
              <w:rPr>
                <w:rFonts w:cs="Times New Roman" w:hAnsi="Times New Roman" w:eastAsia="Times New Roman" w:ascii="Times New Roman"/>
                <w:color w:val="A0B8E5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105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100"/>
                <w:sz w:val="23"/>
                <w:szCs w:val="23"/>
              </w:rPr>
              <w:t>om</w:t>
            </w:r>
            <w:r>
              <w:rPr>
                <w:rFonts w:cs="Times New Roman" w:hAnsi="Times New Roman" w:eastAsia="Times New Roman" w:ascii="Times New Roman"/>
                <w:color w:val="80A3DE"/>
                <w:spacing w:val="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B5C8E9"/>
                <w:spacing w:val="0"/>
                <w:w w:val="34"/>
                <w:sz w:val="23"/>
                <w:szCs w:val="23"/>
              </w:rPr>
              <w:t>'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105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100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56"/>
                <w:sz w:val="23"/>
                <w:szCs w:val="23"/>
              </w:rPr>
              <w:t>C11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101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106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56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80A3DE"/>
                <w:spacing w:val="18"/>
                <w:w w:val="56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100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color w:val="80A3DE"/>
                <w:spacing w:val="-2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56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80A3DE"/>
                <w:spacing w:val="18"/>
                <w:w w:val="56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100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100"/>
                <w:sz w:val="23"/>
                <w:szCs w:val="23"/>
              </w:rPr>
              <w:t>96</w:t>
            </w:r>
            <w:r>
              <w:rPr>
                <w:rFonts w:cs="Times New Roman" w:hAnsi="Times New Roman" w:eastAsia="Times New Roman" w:ascii="Times New Roman"/>
                <w:color w:val="80A3DE"/>
                <w:spacing w:val="0"/>
                <w:w w:val="100"/>
                <w:sz w:val="23"/>
                <w:szCs w:val="23"/>
              </w:rPr>
              <w:t>59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63" w:hRule="exact"/>
        </w:trPr>
        <w:tc>
          <w:tcPr>
            <w:tcW w:w="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33"/>
            </w:pPr>
            <w:r>
              <w:rPr>
                <w:rFonts w:cs="Times New Roman" w:hAnsi="Times New Roman" w:eastAsia="Times New Roman" w:ascii="Times New Roman"/>
                <w:color w:val="585657"/>
                <w:w w:val="79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807F7F"/>
                <w:w w:val="124"/>
                <w:sz w:val="22"/>
                <w:szCs w:val="22"/>
              </w:rPr>
              <w:t>з</w:t>
            </w:r>
            <w:r>
              <w:rPr>
                <w:rFonts w:cs="Times New Roman" w:hAnsi="Times New Roman" w:eastAsia="Times New Roman" w:ascii="Times New Roman"/>
                <w:color w:val="6A696A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A"/>
                <w:w w:val="109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585657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A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85657"/>
                <w:w w:val="112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585657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A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A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A"/>
                <w:w w:val="98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A"/>
                <w:w w:val="125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85657"/>
                <w:w w:val="97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8565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85657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78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99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16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18"/>
                <w:sz w:val="22"/>
                <w:szCs w:val="22"/>
              </w:rPr>
              <w:t>ж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7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87"/>
            </w:pP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ап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85657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4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4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4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4"/>
                <w:sz w:val="22"/>
                <w:szCs w:val="22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20"/>
              <w:ind w:left="169"/>
            </w:pP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0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85657"/>
                <w:spacing w:val="1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8"/>
                <w:sz w:val="22"/>
                <w:szCs w:val="22"/>
              </w:rPr>
              <w:t>те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8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8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8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8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8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85657"/>
                <w:spacing w:val="25"/>
                <w:w w:val="108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78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8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1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32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85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27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9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12"/>
                <w:sz w:val="22"/>
                <w:szCs w:val="22"/>
              </w:rPr>
              <w:t>ум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1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7" w:hRule="exact"/>
        </w:trPr>
        <w:tc>
          <w:tcPr>
            <w:tcW w:w="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"/>
              <w:ind w:left="119"/>
            </w:pPr>
            <w:r>
              <w:rPr>
                <w:rFonts w:cs="Times New Roman" w:hAnsi="Times New Roman" w:eastAsia="Times New Roman" w:ascii="Times New Roman"/>
                <w:color w:val="6A696A"/>
                <w:w w:val="103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A"/>
                <w:spacing w:val="7"/>
                <w:w w:val="104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9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4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14"/>
                <w:sz w:val="22"/>
                <w:szCs w:val="22"/>
              </w:rPr>
              <w:t>щ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11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4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"/>
              <w:ind w:left="194"/>
            </w:pPr>
            <w:r>
              <w:rPr>
                <w:rFonts w:cs="Times New Roman" w:hAnsi="Times New Roman" w:eastAsia="Times New Roman" w:ascii="Times New Roman"/>
                <w:color w:val="6A696A"/>
                <w:w w:val="87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A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807F7F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A"/>
                <w:w w:val="11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4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84"/>
            </w:pP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5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5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5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5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5"/>
                <w:sz w:val="22"/>
                <w:szCs w:val="22"/>
              </w:rPr>
              <w:t>дл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5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5"/>
                <w:sz w:val="22"/>
                <w:szCs w:val="22"/>
              </w:rPr>
              <w:t>вс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5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5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5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85657"/>
                <w:spacing w:val="31"/>
                <w:w w:val="105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0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A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ж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0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0"/>
                <w:sz w:val="22"/>
                <w:szCs w:val="22"/>
              </w:rPr>
              <w:t>з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A"/>
                <w:spacing w:val="2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3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9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1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11"/>
                <w:sz w:val="22"/>
                <w:szCs w:val="22"/>
              </w:rPr>
              <w:t>ог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91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84"/>
            </w:pP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5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5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5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5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5"/>
                <w:sz w:val="22"/>
                <w:szCs w:val="22"/>
              </w:rPr>
              <w:t>дл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5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5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5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5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5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5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85657"/>
                <w:spacing w:val="32"/>
                <w:w w:val="105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ж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0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0"/>
                <w:sz w:val="22"/>
                <w:szCs w:val="22"/>
              </w:rPr>
              <w:t>з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85657"/>
                <w:spacing w:val="2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0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0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A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76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48" w:hRule="exact"/>
        </w:trPr>
        <w:tc>
          <w:tcPr>
            <w:tcW w:w="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84"/>
            </w:pPr>
            <w:r>
              <w:rPr>
                <w:rFonts w:cs="Times New Roman" w:hAnsi="Times New Roman" w:eastAsia="Times New Roman" w:ascii="Times New Roman"/>
                <w:color w:val="585657"/>
                <w:w w:val="74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585657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A"/>
                <w:w w:val="111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585657"/>
                <w:w w:val="116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A"/>
                <w:w w:val="125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807F7F"/>
                <w:w w:val="98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A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A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A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A"/>
                <w:spacing w:val="4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85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17"/>
                <w:sz w:val="22"/>
                <w:szCs w:val="22"/>
              </w:rPr>
              <w:t>Ж</w:t>
            </w:r>
            <w:r>
              <w:rPr>
                <w:rFonts w:cs="Times New Roman" w:hAnsi="Times New Roman" w:eastAsia="Times New Roman" w:ascii="Times New Roman"/>
                <w:color w:val="585657"/>
                <w:spacing w:val="0"/>
                <w:w w:val="10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98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sectPr>
          <w:type w:val="continuous"/>
          <w:pgSz w:w="16840" w:h="11900" w:orient="landscape"/>
          <w:pgMar w:top="440" w:bottom="280" w:left="1000" w:right="9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65" w:lineRule="exact" w:line="260"/>
        <w:ind w:left="666" w:right="2648" w:hanging="490"/>
      </w:pPr>
      <w:r>
        <w:rPr>
          <w:rFonts w:cs="Times New Roman" w:hAnsi="Times New Roman" w:eastAsia="Times New Roman" w:ascii="Times New Roman"/>
          <w:color w:val="575356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color w:val="6D6C6D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sz w:val="23"/>
          <w:szCs w:val="23"/>
        </w:rPr>
        <w:t>К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sz w:val="23"/>
          <w:szCs w:val="23"/>
        </w:rPr>
        <w:t>н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sz w:val="23"/>
          <w:szCs w:val="23"/>
        </w:rPr>
        <w:t>к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sz w:val="23"/>
          <w:szCs w:val="23"/>
        </w:rPr>
        <w:t>у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sz w:val="23"/>
          <w:szCs w:val="23"/>
        </w:rPr>
        <w:t>р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sz w:val="23"/>
          <w:szCs w:val="23"/>
        </w:rPr>
        <w:t>с</w:t>
      </w:r>
      <w:r>
        <w:rPr>
          <w:rFonts w:cs="Times New Roman" w:hAnsi="Times New Roman" w:eastAsia="Times New Roman" w:ascii="Times New Roman"/>
          <w:color w:val="6D6C6D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sz w:val="23"/>
          <w:szCs w:val="23"/>
        </w:rPr>
        <w:t>т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sz w:val="23"/>
          <w:szCs w:val="23"/>
        </w:rPr>
        <w:t>е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sz w:val="23"/>
          <w:szCs w:val="23"/>
        </w:rPr>
        <w:t>х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sz w:val="23"/>
          <w:szCs w:val="23"/>
        </w:rPr>
        <w:t>н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sz w:val="23"/>
          <w:szCs w:val="23"/>
        </w:rPr>
        <w:t>и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sz w:val="23"/>
          <w:szCs w:val="23"/>
        </w:rPr>
        <w:t>ч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sz w:val="23"/>
          <w:szCs w:val="23"/>
        </w:rPr>
        <w:t>е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sz w:val="23"/>
          <w:szCs w:val="23"/>
        </w:rPr>
        <w:t>с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sz w:val="23"/>
          <w:szCs w:val="23"/>
        </w:rPr>
        <w:t>к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sz w:val="23"/>
          <w:szCs w:val="23"/>
        </w:rPr>
        <w:t>г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sz w:val="23"/>
          <w:szCs w:val="23"/>
        </w:rPr>
        <w:t>             </w:t>
      </w:r>
      <w:r>
        <w:rPr>
          <w:rFonts w:cs="Times New Roman" w:hAnsi="Times New Roman" w:eastAsia="Times New Roman" w:ascii="Times New Roman"/>
          <w:color w:val="6D6C6D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Ф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е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в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р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ал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ь</w:t>
      </w:r>
      <w:r>
        <w:rPr>
          <w:rFonts w:cs="Times New Roman" w:hAnsi="Times New Roman" w:eastAsia="Times New Roman" w:ascii="Times New Roman"/>
          <w:color w:val="575356"/>
          <w:spacing w:val="25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9C9B9C"/>
          <w:spacing w:val="0"/>
          <w:w w:val="169"/>
          <w:position w:val="1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9C9B9C"/>
          <w:spacing w:val="-40"/>
          <w:w w:val="169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м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а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й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     </w:t>
      </w:r>
      <w:r>
        <w:rPr>
          <w:rFonts w:cs="Times New Roman" w:hAnsi="Times New Roman" w:eastAsia="Times New Roman" w:ascii="Times New Roman"/>
          <w:color w:val="575356"/>
          <w:spacing w:val="32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Ю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г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В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с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т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ч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н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а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я</w:t>
      </w:r>
      <w:r>
        <w:rPr>
          <w:rFonts w:cs="Times New Roman" w:hAnsi="Times New Roman" w:eastAsia="Times New Roman" w:ascii="Times New Roman"/>
          <w:color w:val="575356"/>
          <w:spacing w:val="38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д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е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т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с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к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ая</w:t>
      </w:r>
      <w:r>
        <w:rPr>
          <w:rFonts w:cs="Times New Roman" w:hAnsi="Times New Roman" w:eastAsia="Times New Roman" w:ascii="Times New Roman"/>
          <w:color w:val="6D6C6D"/>
          <w:spacing w:val="32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ж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е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л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е</w:t>
      </w:r>
      <w:r>
        <w:rPr>
          <w:rFonts w:cs="Times New Roman" w:hAnsi="Times New Roman" w:eastAsia="Times New Roman" w:ascii="Times New Roman"/>
          <w:color w:val="878686"/>
          <w:spacing w:val="0"/>
          <w:w w:val="100"/>
          <w:position w:val="1"/>
          <w:sz w:val="23"/>
          <w:szCs w:val="23"/>
        </w:rPr>
        <w:t>з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н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а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я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               </w:t>
      </w:r>
      <w:r>
        <w:rPr>
          <w:rFonts w:cs="Times New Roman" w:hAnsi="Times New Roman" w:eastAsia="Times New Roman" w:ascii="Times New Roman"/>
          <w:color w:val="575356"/>
          <w:spacing w:val="50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83A7E2"/>
          <w:spacing w:val="0"/>
          <w:w w:val="32"/>
          <w:position w:val="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83A7E2"/>
          <w:spacing w:val="0"/>
          <w:w w:val="56"/>
          <w:position w:val="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709BDF"/>
          <w:spacing w:val="0"/>
          <w:w w:val="113"/>
          <w:position w:val="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83A7E2"/>
          <w:spacing w:val="0"/>
          <w:w w:val="101"/>
          <w:position w:val="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83A7E2"/>
          <w:spacing w:val="0"/>
          <w:w w:val="53"/>
          <w:position w:val="3"/>
          <w:sz w:val="23"/>
          <w:szCs w:val="23"/>
        </w:rPr>
        <w:t>12</w:t>
      </w:r>
      <w:r>
        <w:rPr>
          <w:rFonts w:cs="Times New Roman" w:hAnsi="Times New Roman" w:eastAsia="Times New Roman" w:ascii="Times New Roman"/>
          <w:color w:val="9DB8E4"/>
          <w:spacing w:val="0"/>
          <w:w w:val="162"/>
          <w:position w:val="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9DB8E4"/>
          <w:spacing w:val="0"/>
          <w:w w:val="79"/>
          <w:position w:val="3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B5C8E6"/>
          <w:spacing w:val="0"/>
          <w:w w:val="75"/>
          <w:position w:val="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B5C8E6"/>
          <w:spacing w:val="0"/>
          <w:w w:val="112"/>
          <w:position w:val="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B5C8E6"/>
          <w:spacing w:val="14"/>
          <w:w w:val="100"/>
          <w:position w:val="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83A7E2"/>
          <w:spacing w:val="0"/>
          <w:w w:val="82"/>
          <w:position w:val="4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83A7E2"/>
          <w:spacing w:val="0"/>
          <w:w w:val="117"/>
          <w:position w:val="4"/>
          <w:sz w:val="23"/>
          <w:szCs w:val="23"/>
        </w:rPr>
        <w:t>К</w:t>
      </w:r>
      <w:r>
        <w:rPr>
          <w:rFonts w:cs="Times New Roman" w:hAnsi="Times New Roman" w:eastAsia="Times New Roman" w:ascii="Times New Roman"/>
          <w:color w:val="9DB8E4"/>
          <w:spacing w:val="0"/>
          <w:w w:val="87"/>
          <w:position w:val="4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83A7E2"/>
          <w:spacing w:val="0"/>
          <w:w w:val="105"/>
          <w:position w:val="4"/>
          <w:sz w:val="23"/>
          <w:szCs w:val="23"/>
        </w:rPr>
        <w:t>с</w:t>
      </w:r>
      <w:r>
        <w:rPr>
          <w:rFonts w:cs="Times New Roman" w:hAnsi="Times New Roman" w:eastAsia="Times New Roman" w:ascii="Times New Roman"/>
          <w:color w:val="83A7E2"/>
          <w:spacing w:val="0"/>
          <w:w w:val="106"/>
          <w:position w:val="4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83A7E2"/>
          <w:spacing w:val="0"/>
          <w:w w:val="105"/>
          <w:position w:val="4"/>
          <w:sz w:val="23"/>
          <w:szCs w:val="23"/>
        </w:rPr>
        <w:t>п</w:t>
      </w:r>
      <w:r>
        <w:rPr>
          <w:rFonts w:cs="Times New Roman" w:hAnsi="Times New Roman" w:eastAsia="Times New Roman" w:ascii="Times New Roman"/>
          <w:color w:val="83A7E2"/>
          <w:spacing w:val="0"/>
          <w:w w:val="81"/>
          <w:position w:val="4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83A7E2"/>
          <w:spacing w:val="0"/>
          <w:w w:val="100"/>
          <w:position w:val="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83A7E2"/>
          <w:spacing w:val="0"/>
          <w:w w:val="129"/>
          <w:position w:val="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83A7E2"/>
          <w:spacing w:val="0"/>
          <w:w w:val="111"/>
          <w:position w:val="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83A7E2"/>
          <w:spacing w:val="0"/>
          <w:w w:val="204"/>
          <w:position w:val="4"/>
          <w:sz w:val="14"/>
          <w:szCs w:val="14"/>
        </w:rPr>
        <w:t>\</w:t>
      </w:r>
      <w:r>
        <w:rPr>
          <w:rFonts w:cs="Times New Roman" w:hAnsi="Times New Roman" w:eastAsia="Times New Roman" w:ascii="Times New Roman"/>
          <w:color w:val="83A7E2"/>
          <w:spacing w:val="15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3A7E2"/>
          <w:spacing w:val="0"/>
          <w:w w:val="87"/>
          <w:position w:val="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83A7E2"/>
          <w:spacing w:val="0"/>
          <w:w w:val="180"/>
          <w:position w:val="4"/>
          <w:sz w:val="23"/>
          <w:szCs w:val="23"/>
        </w:rPr>
        <w:t>/</w:t>
      </w:r>
      <w:r>
        <w:rPr>
          <w:rFonts w:cs="Times New Roman" w:hAnsi="Times New Roman" w:eastAsia="Times New Roman" w:ascii="Times New Roman"/>
          <w:color w:val="83A7E2"/>
          <w:spacing w:val="0"/>
          <w:w w:val="100"/>
          <w:position w:val="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83A7E2"/>
          <w:spacing w:val="0"/>
          <w:w w:val="100"/>
          <w:position w:val="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575356"/>
          <w:spacing w:val="0"/>
          <w:w w:val="79"/>
          <w:position w:val="0"/>
          <w:sz w:val="23"/>
          <w:szCs w:val="23"/>
        </w:rPr>
        <w:t>м</w:t>
      </w:r>
      <w:r>
        <w:rPr>
          <w:rFonts w:cs="Times New Roman" w:hAnsi="Times New Roman" w:eastAsia="Times New Roman" w:ascii="Times New Roman"/>
          <w:color w:val="6D6C6D"/>
          <w:spacing w:val="0"/>
          <w:w w:val="120"/>
          <w:position w:val="0"/>
          <w:sz w:val="23"/>
          <w:szCs w:val="23"/>
        </w:rPr>
        <w:t>а</w:t>
      </w:r>
      <w:r>
        <w:rPr>
          <w:rFonts w:cs="Times New Roman" w:hAnsi="Times New Roman" w:eastAsia="Times New Roman" w:ascii="Times New Roman"/>
          <w:color w:val="575356"/>
          <w:spacing w:val="0"/>
          <w:w w:val="98"/>
          <w:position w:val="0"/>
          <w:sz w:val="23"/>
          <w:szCs w:val="23"/>
        </w:rPr>
        <w:t>с</w:t>
      </w:r>
      <w:r>
        <w:rPr>
          <w:rFonts w:cs="Times New Roman" w:hAnsi="Times New Roman" w:eastAsia="Times New Roman" w:ascii="Times New Roman"/>
          <w:color w:val="6D6C6D"/>
          <w:spacing w:val="0"/>
          <w:w w:val="114"/>
          <w:position w:val="0"/>
          <w:sz w:val="23"/>
          <w:szCs w:val="23"/>
        </w:rPr>
        <w:t>т</w:t>
      </w:r>
      <w:r>
        <w:rPr>
          <w:rFonts w:cs="Times New Roman" w:hAnsi="Times New Roman" w:eastAsia="Times New Roman" w:ascii="Times New Roman"/>
          <w:color w:val="6D6C6D"/>
          <w:spacing w:val="0"/>
          <w:w w:val="98"/>
          <w:position w:val="0"/>
          <w:sz w:val="23"/>
          <w:szCs w:val="23"/>
        </w:rPr>
        <w:t>е</w:t>
      </w:r>
      <w:r>
        <w:rPr>
          <w:rFonts w:cs="Times New Roman" w:hAnsi="Times New Roman" w:eastAsia="Times New Roman" w:ascii="Times New Roman"/>
          <w:color w:val="575356"/>
          <w:spacing w:val="0"/>
          <w:w w:val="106"/>
          <w:position w:val="0"/>
          <w:sz w:val="23"/>
          <w:szCs w:val="23"/>
        </w:rPr>
        <w:t>р</w:t>
      </w:r>
      <w:r>
        <w:rPr>
          <w:rFonts w:cs="Times New Roman" w:hAnsi="Times New Roman" w:eastAsia="Times New Roman" w:ascii="Times New Roman"/>
          <w:color w:val="6D6C6D"/>
          <w:spacing w:val="0"/>
          <w:w w:val="105"/>
          <w:position w:val="0"/>
          <w:sz w:val="23"/>
          <w:szCs w:val="23"/>
        </w:rPr>
        <w:t>с</w:t>
      </w:r>
      <w:r>
        <w:rPr>
          <w:rFonts w:cs="Times New Roman" w:hAnsi="Times New Roman" w:eastAsia="Times New Roman" w:ascii="Times New Roman"/>
          <w:color w:val="575356"/>
          <w:spacing w:val="0"/>
          <w:w w:val="107"/>
          <w:position w:val="0"/>
          <w:sz w:val="23"/>
          <w:szCs w:val="23"/>
        </w:rPr>
        <w:t>т</w:t>
      </w:r>
      <w:r>
        <w:rPr>
          <w:rFonts w:cs="Times New Roman" w:hAnsi="Times New Roman" w:eastAsia="Times New Roman" w:ascii="Times New Roman"/>
          <w:color w:val="575356"/>
          <w:spacing w:val="0"/>
          <w:w w:val="106"/>
          <w:position w:val="0"/>
          <w:sz w:val="23"/>
          <w:szCs w:val="23"/>
        </w:rPr>
        <w:t>в</w:t>
      </w:r>
      <w:r>
        <w:rPr>
          <w:rFonts w:cs="Times New Roman" w:hAnsi="Times New Roman" w:eastAsia="Times New Roman" w:ascii="Times New Roman"/>
          <w:color w:val="575356"/>
          <w:spacing w:val="0"/>
          <w:w w:val="105"/>
          <w:position w:val="0"/>
          <w:sz w:val="23"/>
          <w:szCs w:val="23"/>
        </w:rPr>
        <w:t>а</w:t>
      </w:r>
      <w:r>
        <w:rPr>
          <w:rFonts w:cs="Times New Roman" w:hAnsi="Times New Roman" w:eastAsia="Times New Roman" w:ascii="Times New Roman"/>
          <w:color w:val="575356"/>
          <w:spacing w:val="22"/>
          <w:w w:val="100"/>
          <w:position w:val="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878686"/>
          <w:spacing w:val="0"/>
          <w:w w:val="81"/>
          <w:position w:val="0"/>
          <w:sz w:val="23"/>
          <w:szCs w:val="23"/>
        </w:rPr>
        <w:t>«</w:t>
      </w:r>
      <w:r>
        <w:rPr>
          <w:rFonts w:cs="Times New Roman" w:hAnsi="Times New Roman" w:eastAsia="Times New Roman" w:ascii="Times New Roman"/>
          <w:color w:val="575356"/>
          <w:spacing w:val="0"/>
          <w:w w:val="99"/>
          <w:position w:val="0"/>
          <w:sz w:val="23"/>
          <w:szCs w:val="23"/>
        </w:rPr>
        <w:t>Ш</w:t>
      </w:r>
      <w:r>
        <w:rPr>
          <w:rFonts w:cs="Times New Roman" w:hAnsi="Times New Roman" w:eastAsia="Times New Roman" w:ascii="Times New Roman"/>
          <w:color w:val="6D6C6D"/>
          <w:spacing w:val="0"/>
          <w:w w:val="120"/>
          <w:position w:val="0"/>
          <w:sz w:val="23"/>
          <w:szCs w:val="23"/>
        </w:rPr>
        <w:t>а</w:t>
      </w:r>
      <w:r>
        <w:rPr>
          <w:rFonts w:cs="Times New Roman" w:hAnsi="Times New Roman" w:eastAsia="Times New Roman" w:ascii="Times New Roman"/>
          <w:color w:val="575356"/>
          <w:spacing w:val="0"/>
          <w:w w:val="106"/>
          <w:position w:val="0"/>
          <w:sz w:val="23"/>
          <w:szCs w:val="23"/>
        </w:rPr>
        <w:t>г</w:t>
      </w:r>
      <w:r>
        <w:rPr>
          <w:rFonts w:cs="Times New Roman" w:hAnsi="Times New Roman" w:eastAsia="Times New Roman" w:ascii="Times New Roman"/>
          <w:color w:val="575356"/>
          <w:spacing w:val="22"/>
          <w:w w:val="100"/>
          <w:position w:val="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0"/>
          <w:sz w:val="23"/>
          <w:szCs w:val="23"/>
        </w:rPr>
        <w:t>к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0"/>
          <w:sz w:val="23"/>
          <w:szCs w:val="23"/>
        </w:rPr>
        <w:t>                  </w:t>
      </w:r>
      <w:r>
        <w:rPr>
          <w:rFonts w:cs="Times New Roman" w:hAnsi="Times New Roman" w:eastAsia="Times New Roman" w:ascii="Times New Roman"/>
          <w:color w:val="6D6C6D"/>
          <w:spacing w:val="55"/>
          <w:w w:val="100"/>
          <w:position w:val="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color w:val="6D6C6D"/>
          <w:spacing w:val="26"/>
          <w:w w:val="100"/>
          <w:position w:val="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6D6C6D"/>
          <w:spacing w:val="0"/>
          <w:w w:val="98"/>
          <w:position w:val="0"/>
          <w:sz w:val="23"/>
          <w:szCs w:val="23"/>
        </w:rPr>
        <w:t>г</w:t>
      </w:r>
      <w:r>
        <w:rPr>
          <w:rFonts w:cs="Times New Roman" w:hAnsi="Times New Roman" w:eastAsia="Times New Roman" w:ascii="Times New Roman"/>
          <w:color w:val="6D6C6D"/>
          <w:spacing w:val="0"/>
          <w:w w:val="98"/>
          <w:position w:val="0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6D6C6D"/>
          <w:spacing w:val="0"/>
          <w:w w:val="98"/>
          <w:position w:val="0"/>
          <w:sz w:val="23"/>
          <w:szCs w:val="23"/>
        </w:rPr>
        <w:t>д</w:t>
      </w:r>
      <w:r>
        <w:rPr>
          <w:rFonts w:cs="Times New Roman" w:hAnsi="Times New Roman" w:eastAsia="Times New Roman" w:ascii="Times New Roman"/>
          <w:color w:val="6D6C6D"/>
          <w:spacing w:val="0"/>
          <w:w w:val="98"/>
          <w:position w:val="0"/>
          <w:sz w:val="23"/>
          <w:szCs w:val="23"/>
        </w:rPr>
        <w:t>а</w:t>
      </w:r>
      <w:r>
        <w:rPr>
          <w:rFonts w:cs="Times New Roman" w:hAnsi="Times New Roman" w:eastAsia="Times New Roman" w:ascii="Times New Roman"/>
          <w:color w:val="6D6C6D"/>
          <w:spacing w:val="0"/>
          <w:w w:val="98"/>
          <w:position w:val="0"/>
          <w:sz w:val="23"/>
          <w:szCs w:val="23"/>
        </w:rPr>
        <w:t>              </w:t>
      </w:r>
      <w:r>
        <w:rPr>
          <w:rFonts w:cs="Times New Roman" w:hAnsi="Times New Roman" w:eastAsia="Times New Roman" w:ascii="Times New Roman"/>
          <w:color w:val="6D6C6D"/>
          <w:spacing w:val="13"/>
          <w:w w:val="98"/>
          <w:position w:val="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д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р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ог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а</w:t>
      </w:r>
      <w:r>
        <w:rPr>
          <w:rFonts w:cs="Times New Roman" w:hAnsi="Times New Roman" w:eastAsia="Times New Roman" w:ascii="Times New Roman"/>
          <w:color w:val="6D6C6D"/>
          <w:spacing w:val="22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9C9B9C"/>
          <w:spacing w:val="0"/>
          <w:w w:val="319"/>
          <w:position w:val="1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9C9B9C"/>
          <w:spacing w:val="-119"/>
          <w:w w:val="319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с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т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р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у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кт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у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р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н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е</w:t>
      </w:r>
      <w:r>
        <w:rPr>
          <w:rFonts w:cs="Times New Roman" w:hAnsi="Times New Roman" w:eastAsia="Times New Roman" w:ascii="Times New Roman"/>
          <w:color w:val="6D6C6D"/>
          <w:spacing w:val="54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575356"/>
          <w:spacing w:val="0"/>
          <w:w w:val="81"/>
          <w:position w:val="1"/>
          <w:sz w:val="23"/>
          <w:szCs w:val="23"/>
        </w:rPr>
        <w:t>п</w:t>
      </w:r>
      <w:r>
        <w:rPr>
          <w:rFonts w:cs="Times New Roman" w:hAnsi="Times New Roman" w:eastAsia="Times New Roman" w:ascii="Times New Roman"/>
          <w:color w:val="6D6C6D"/>
          <w:spacing w:val="0"/>
          <w:w w:val="106"/>
          <w:position w:val="1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6D6C6D"/>
          <w:spacing w:val="0"/>
          <w:w w:val="110"/>
          <w:position w:val="1"/>
          <w:sz w:val="23"/>
          <w:szCs w:val="23"/>
        </w:rPr>
        <w:t>д</w:t>
      </w:r>
      <w:r>
        <w:rPr>
          <w:rFonts w:cs="Times New Roman" w:hAnsi="Times New Roman" w:eastAsia="Times New Roman" w:ascii="Times New Roman"/>
          <w:color w:val="575356"/>
          <w:spacing w:val="0"/>
          <w:w w:val="93"/>
          <w:position w:val="1"/>
          <w:sz w:val="23"/>
          <w:szCs w:val="23"/>
        </w:rPr>
        <w:t>р</w:t>
      </w:r>
      <w:r>
        <w:rPr>
          <w:rFonts w:cs="Times New Roman" w:hAnsi="Times New Roman" w:eastAsia="Times New Roman" w:ascii="Times New Roman"/>
          <w:color w:val="6D6C6D"/>
          <w:spacing w:val="0"/>
          <w:w w:val="104"/>
          <w:position w:val="1"/>
          <w:sz w:val="23"/>
          <w:szCs w:val="23"/>
        </w:rPr>
        <w:t>аз</w:t>
      </w:r>
      <w:r>
        <w:rPr>
          <w:rFonts w:cs="Times New Roman" w:hAnsi="Times New Roman" w:eastAsia="Times New Roman" w:ascii="Times New Roman"/>
          <w:color w:val="6D6C6D"/>
          <w:spacing w:val="0"/>
          <w:w w:val="110"/>
          <w:position w:val="1"/>
          <w:sz w:val="23"/>
          <w:szCs w:val="23"/>
        </w:rPr>
        <w:t>д</w:t>
      </w:r>
      <w:r>
        <w:rPr>
          <w:rFonts w:cs="Times New Roman" w:hAnsi="Times New Roman" w:eastAsia="Times New Roman" w:ascii="Times New Roman"/>
          <w:color w:val="6D6C6D"/>
          <w:spacing w:val="0"/>
          <w:w w:val="98"/>
          <w:position w:val="1"/>
          <w:sz w:val="23"/>
          <w:szCs w:val="23"/>
        </w:rPr>
        <w:t>е</w:t>
      </w:r>
      <w:r>
        <w:rPr>
          <w:rFonts w:cs="Times New Roman" w:hAnsi="Times New Roman" w:eastAsia="Times New Roman" w:ascii="Times New Roman"/>
          <w:color w:val="6D6C6D"/>
          <w:spacing w:val="0"/>
          <w:w w:val="94"/>
          <w:position w:val="1"/>
          <w:sz w:val="23"/>
          <w:szCs w:val="23"/>
        </w:rPr>
        <w:t>л</w:t>
      </w:r>
      <w:r>
        <w:rPr>
          <w:rFonts w:cs="Times New Roman" w:hAnsi="Times New Roman" w:eastAsia="Times New Roman" w:ascii="Times New Roman"/>
          <w:color w:val="6D6C6D"/>
          <w:spacing w:val="0"/>
          <w:w w:val="105"/>
          <w:position w:val="1"/>
          <w:sz w:val="23"/>
          <w:szCs w:val="23"/>
        </w:rPr>
        <w:t>е</w:t>
      </w:r>
      <w:r>
        <w:rPr>
          <w:rFonts w:cs="Times New Roman" w:hAnsi="Times New Roman" w:eastAsia="Times New Roman" w:ascii="Times New Roman"/>
          <w:color w:val="575356"/>
          <w:spacing w:val="0"/>
          <w:w w:val="99"/>
          <w:position w:val="1"/>
          <w:sz w:val="23"/>
          <w:szCs w:val="23"/>
        </w:rPr>
        <w:t>н</w:t>
      </w:r>
      <w:r>
        <w:rPr>
          <w:rFonts w:cs="Times New Roman" w:hAnsi="Times New Roman" w:eastAsia="Times New Roman" w:ascii="Times New Roman"/>
          <w:color w:val="575356"/>
          <w:spacing w:val="0"/>
          <w:w w:val="111"/>
          <w:position w:val="1"/>
          <w:sz w:val="23"/>
          <w:szCs w:val="23"/>
        </w:rPr>
        <w:t>и</w:t>
      </w:r>
      <w:r>
        <w:rPr>
          <w:rFonts w:cs="Times New Roman" w:hAnsi="Times New Roman" w:eastAsia="Times New Roman" w:ascii="Times New Roman"/>
          <w:color w:val="6D6C6D"/>
          <w:spacing w:val="0"/>
          <w:w w:val="113"/>
          <w:position w:val="1"/>
          <w:sz w:val="23"/>
          <w:szCs w:val="23"/>
        </w:rPr>
        <w:t>е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666"/>
      </w:pP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-1"/>
          <w:sz w:val="23"/>
          <w:szCs w:val="23"/>
        </w:rPr>
        <w:t>м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-1"/>
          <w:sz w:val="23"/>
          <w:szCs w:val="23"/>
        </w:rPr>
        <w:t>а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-1"/>
          <w:sz w:val="23"/>
          <w:szCs w:val="23"/>
        </w:rPr>
        <w:t>с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-1"/>
          <w:sz w:val="23"/>
          <w:szCs w:val="23"/>
        </w:rPr>
        <w:t>т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-1"/>
          <w:sz w:val="23"/>
          <w:szCs w:val="23"/>
        </w:rPr>
        <w:t>е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-1"/>
          <w:sz w:val="23"/>
          <w:szCs w:val="23"/>
        </w:rPr>
        <w:t>р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-1"/>
          <w:sz w:val="23"/>
          <w:szCs w:val="23"/>
        </w:rPr>
        <w:t>с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-1"/>
          <w:sz w:val="23"/>
          <w:szCs w:val="23"/>
        </w:rPr>
        <w:t>т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-1"/>
          <w:sz w:val="23"/>
          <w:szCs w:val="23"/>
        </w:rPr>
        <w:t>в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-1"/>
          <w:sz w:val="23"/>
          <w:szCs w:val="23"/>
        </w:rPr>
        <w:t>у</w:t>
      </w:r>
      <w:r>
        <w:rPr>
          <w:rFonts w:cs="Times New Roman" w:hAnsi="Times New Roman" w:eastAsia="Times New Roman" w:ascii="Times New Roman"/>
          <w:color w:val="878686"/>
          <w:spacing w:val="0"/>
          <w:w w:val="100"/>
          <w:position w:val="-1"/>
          <w:sz w:val="23"/>
          <w:szCs w:val="23"/>
        </w:rPr>
        <w:t>»</w:t>
      </w:r>
      <w:r>
        <w:rPr>
          <w:rFonts w:cs="Times New Roman" w:hAnsi="Times New Roman" w:eastAsia="Times New Roman" w:ascii="Times New Roman"/>
          <w:color w:val="878686"/>
          <w:spacing w:val="0"/>
          <w:w w:val="100"/>
          <w:position w:val="-1"/>
          <w:sz w:val="23"/>
          <w:szCs w:val="23"/>
        </w:rPr>
        <w:t>                                                               </w:t>
      </w:r>
      <w:r>
        <w:rPr>
          <w:rFonts w:cs="Times New Roman" w:hAnsi="Times New Roman" w:eastAsia="Times New Roman" w:ascii="Times New Roman"/>
          <w:color w:val="878686"/>
          <w:spacing w:val="38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Ю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г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В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с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т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чн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й</w:t>
      </w:r>
      <w:r>
        <w:rPr>
          <w:rFonts w:cs="Times New Roman" w:hAnsi="Times New Roman" w:eastAsia="Times New Roman" w:ascii="Times New Roman"/>
          <w:color w:val="575356"/>
          <w:spacing w:val="51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ж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е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л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е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з</w:t>
      </w:r>
      <w:r>
        <w:rPr>
          <w:rFonts w:cs="Times New Roman" w:hAnsi="Times New Roman" w:eastAsia="Times New Roman" w:ascii="Times New Roman"/>
          <w:color w:val="3D3A3B"/>
          <w:spacing w:val="0"/>
          <w:w w:val="100"/>
          <w:position w:val="1"/>
          <w:sz w:val="23"/>
          <w:szCs w:val="23"/>
        </w:rPr>
        <w:t>н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й</w:t>
      </w:r>
      <w:r>
        <w:rPr>
          <w:rFonts w:cs="Times New Roman" w:hAnsi="Times New Roman" w:eastAsia="Times New Roman" w:ascii="Times New Roman"/>
          <w:color w:val="575356"/>
          <w:spacing w:val="17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д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р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г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и</w:t>
      </w:r>
      <w:r>
        <w:rPr>
          <w:rFonts w:cs="Times New Roman" w:hAnsi="Times New Roman" w:eastAsia="Times New Roman" w:ascii="Times New Roman"/>
          <w:color w:val="575356"/>
          <w:spacing w:val="22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9C9B9C"/>
          <w:spacing w:val="0"/>
          <w:w w:val="169"/>
          <w:position w:val="1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lineRule="exact" w:line="260"/>
        <w:ind w:left="5546" w:right="6914"/>
      </w:pPr>
      <w:r>
        <w:rPr>
          <w:rFonts w:cs="Times New Roman" w:hAnsi="Times New Roman" w:eastAsia="Times New Roman" w:ascii="Times New Roman"/>
          <w:color w:val="575356"/>
          <w:spacing w:val="0"/>
          <w:w w:val="100"/>
          <w:sz w:val="23"/>
          <w:szCs w:val="23"/>
        </w:rPr>
        <w:t>ф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sz w:val="23"/>
          <w:szCs w:val="23"/>
        </w:rPr>
        <w:t>и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sz w:val="23"/>
          <w:szCs w:val="23"/>
        </w:rPr>
        <w:t>л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sz w:val="23"/>
          <w:szCs w:val="23"/>
        </w:rPr>
        <w:t>и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sz w:val="23"/>
          <w:szCs w:val="23"/>
        </w:rPr>
        <w:t>ала</w:t>
      </w:r>
      <w:r>
        <w:rPr>
          <w:rFonts w:cs="Times New Roman" w:hAnsi="Times New Roman" w:eastAsia="Times New Roman" w:ascii="Times New Roman"/>
          <w:color w:val="6D6C6D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sz w:val="23"/>
          <w:szCs w:val="23"/>
        </w:rPr>
        <w:t>Л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6D6C6D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878686"/>
          <w:spacing w:val="0"/>
          <w:w w:val="81"/>
          <w:sz w:val="23"/>
          <w:szCs w:val="23"/>
        </w:rPr>
        <w:t>«</w:t>
      </w:r>
      <w:r>
        <w:rPr>
          <w:rFonts w:cs="Times New Roman" w:hAnsi="Times New Roman" w:eastAsia="Times New Roman" w:ascii="Times New Roman"/>
          <w:color w:val="575356"/>
          <w:spacing w:val="0"/>
          <w:w w:val="112"/>
          <w:sz w:val="23"/>
          <w:szCs w:val="23"/>
        </w:rPr>
        <w:t>Р</w:t>
      </w:r>
      <w:r>
        <w:rPr>
          <w:rFonts w:cs="Times New Roman" w:hAnsi="Times New Roman" w:eastAsia="Times New Roman" w:ascii="Times New Roman"/>
          <w:color w:val="6D6C6D"/>
          <w:spacing w:val="0"/>
          <w:w w:val="104"/>
          <w:sz w:val="23"/>
          <w:szCs w:val="23"/>
        </w:rPr>
        <w:t>Ж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sz w:val="23"/>
          <w:szCs w:val="23"/>
        </w:rPr>
        <w:t>Д</w:t>
      </w:r>
      <w:r>
        <w:rPr>
          <w:rFonts w:cs="Times New Roman" w:hAnsi="Times New Roman" w:eastAsia="Times New Roman" w:ascii="Times New Roman"/>
          <w:color w:val="878686"/>
          <w:spacing w:val="0"/>
          <w:w w:val="93"/>
          <w:sz w:val="23"/>
          <w:szCs w:val="23"/>
        </w:rPr>
        <w:t>»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6"/>
        <w:ind w:left="144" w:right="1519"/>
      </w:pPr>
      <w:r>
        <w:rPr>
          <w:rFonts w:cs="Times New Roman" w:hAnsi="Times New Roman" w:eastAsia="Times New Roman" w:ascii="Times New Roman"/>
          <w:color w:val="6D6C6D"/>
          <w:spacing w:val="0"/>
          <w:w w:val="87"/>
          <w:position w:val="-2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color w:val="6D6C6D"/>
          <w:spacing w:val="0"/>
          <w:w w:val="87"/>
          <w:position w:val="-2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6D6C6D"/>
          <w:spacing w:val="0"/>
          <w:w w:val="87"/>
          <w:position w:val="-2"/>
          <w:sz w:val="23"/>
          <w:szCs w:val="23"/>
        </w:rPr>
        <w:t>     </w:t>
      </w:r>
      <w:r>
        <w:rPr>
          <w:rFonts w:cs="Times New Roman" w:hAnsi="Times New Roman" w:eastAsia="Times New Roman" w:ascii="Times New Roman"/>
          <w:color w:val="6D6C6D"/>
          <w:spacing w:val="38"/>
          <w:w w:val="87"/>
          <w:position w:val="-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-2"/>
          <w:sz w:val="23"/>
          <w:szCs w:val="23"/>
        </w:rPr>
        <w:t>Ш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-2"/>
          <w:sz w:val="23"/>
          <w:szCs w:val="23"/>
        </w:rPr>
        <w:t>к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-2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-2"/>
          <w:sz w:val="23"/>
          <w:szCs w:val="23"/>
        </w:rPr>
        <w:t>л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-2"/>
          <w:sz w:val="23"/>
          <w:szCs w:val="23"/>
        </w:rPr>
        <w:t>ь</w:t>
      </w:r>
      <w:r>
        <w:rPr>
          <w:rFonts w:cs="Times New Roman" w:hAnsi="Times New Roman" w:eastAsia="Times New Roman" w:ascii="Times New Roman"/>
          <w:color w:val="3D3A3B"/>
          <w:spacing w:val="0"/>
          <w:w w:val="100"/>
          <w:position w:val="-2"/>
          <w:sz w:val="23"/>
          <w:szCs w:val="23"/>
        </w:rPr>
        <w:t>н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-2"/>
          <w:sz w:val="23"/>
          <w:szCs w:val="23"/>
        </w:rPr>
        <w:t>а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-2"/>
          <w:sz w:val="23"/>
          <w:szCs w:val="23"/>
        </w:rPr>
        <w:t>я</w:t>
      </w:r>
      <w:r>
        <w:rPr>
          <w:rFonts w:cs="Times New Roman" w:hAnsi="Times New Roman" w:eastAsia="Times New Roman" w:ascii="Times New Roman"/>
          <w:color w:val="575356"/>
          <w:spacing w:val="37"/>
          <w:w w:val="100"/>
          <w:position w:val="-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-2"/>
          <w:sz w:val="23"/>
          <w:szCs w:val="23"/>
        </w:rPr>
        <w:t>л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-2"/>
          <w:sz w:val="23"/>
          <w:szCs w:val="23"/>
        </w:rPr>
        <w:t>и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-2"/>
          <w:sz w:val="23"/>
          <w:szCs w:val="23"/>
        </w:rPr>
        <w:t>г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-2"/>
          <w:sz w:val="23"/>
          <w:szCs w:val="23"/>
        </w:rPr>
        <w:t>а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-2"/>
          <w:sz w:val="23"/>
          <w:szCs w:val="23"/>
        </w:rPr>
        <w:t>                         </w:t>
      </w:r>
      <w:r>
        <w:rPr>
          <w:rFonts w:cs="Times New Roman" w:hAnsi="Times New Roman" w:eastAsia="Times New Roman" w:ascii="Times New Roman"/>
          <w:color w:val="575356"/>
          <w:spacing w:val="34"/>
          <w:w w:val="100"/>
          <w:position w:val="-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-1"/>
          <w:sz w:val="23"/>
          <w:szCs w:val="23"/>
        </w:rPr>
        <w:t>Ф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-1"/>
          <w:sz w:val="23"/>
          <w:szCs w:val="23"/>
        </w:rPr>
        <w:t>е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-1"/>
          <w:sz w:val="23"/>
          <w:szCs w:val="23"/>
        </w:rPr>
        <w:t>в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-1"/>
          <w:sz w:val="23"/>
          <w:szCs w:val="23"/>
        </w:rPr>
        <w:t>р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-1"/>
          <w:sz w:val="23"/>
          <w:szCs w:val="23"/>
        </w:rPr>
        <w:t>а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-1"/>
          <w:sz w:val="23"/>
          <w:szCs w:val="23"/>
        </w:rPr>
        <w:t>л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-1"/>
          <w:sz w:val="23"/>
          <w:szCs w:val="23"/>
        </w:rPr>
        <w:t>ь</w:t>
      </w:r>
      <w:r>
        <w:rPr>
          <w:rFonts w:cs="Times New Roman" w:hAnsi="Times New Roman" w:eastAsia="Times New Roman" w:ascii="Times New Roman"/>
          <w:color w:val="6D6C6D"/>
          <w:spacing w:val="25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9C9B9C"/>
          <w:spacing w:val="0"/>
          <w:w w:val="169"/>
          <w:position w:val="-1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9C9B9C"/>
          <w:spacing w:val="-33"/>
          <w:w w:val="169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6D6C6D"/>
          <w:spacing w:val="0"/>
          <w:w w:val="79"/>
          <w:position w:val="-1"/>
          <w:sz w:val="23"/>
          <w:szCs w:val="23"/>
        </w:rPr>
        <w:t>м</w:t>
      </w:r>
      <w:r>
        <w:rPr>
          <w:rFonts w:cs="Times New Roman" w:hAnsi="Times New Roman" w:eastAsia="Times New Roman" w:ascii="Times New Roman"/>
          <w:color w:val="6D6C6D"/>
          <w:spacing w:val="0"/>
          <w:w w:val="113"/>
          <w:position w:val="-1"/>
          <w:sz w:val="23"/>
          <w:szCs w:val="23"/>
        </w:rPr>
        <w:t>а</w:t>
      </w:r>
      <w:r>
        <w:rPr>
          <w:rFonts w:cs="Times New Roman" w:hAnsi="Times New Roman" w:eastAsia="Times New Roman" w:ascii="Times New Roman"/>
          <w:color w:val="575356"/>
          <w:spacing w:val="0"/>
          <w:w w:val="106"/>
          <w:position w:val="-1"/>
          <w:sz w:val="23"/>
          <w:szCs w:val="23"/>
        </w:rPr>
        <w:t>р</w:t>
      </w:r>
      <w:r>
        <w:rPr>
          <w:rFonts w:cs="Times New Roman" w:hAnsi="Times New Roman" w:eastAsia="Times New Roman" w:ascii="Times New Roman"/>
          <w:color w:val="6D6C6D"/>
          <w:spacing w:val="0"/>
          <w:w w:val="114"/>
          <w:position w:val="-1"/>
          <w:sz w:val="23"/>
          <w:szCs w:val="23"/>
        </w:rPr>
        <w:t>т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-1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color w:val="6D6C6D"/>
          <w:spacing w:val="-14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575356"/>
          <w:spacing w:val="0"/>
          <w:w w:val="81"/>
          <w:position w:val="0"/>
          <w:sz w:val="23"/>
          <w:szCs w:val="23"/>
        </w:rPr>
        <w:t>Б</w:t>
      </w:r>
      <w:r>
        <w:rPr>
          <w:rFonts w:cs="Times New Roman" w:hAnsi="Times New Roman" w:eastAsia="Times New Roman" w:ascii="Times New Roman"/>
          <w:color w:val="6D6C6D"/>
          <w:spacing w:val="0"/>
          <w:w w:val="94"/>
          <w:position w:val="0"/>
          <w:sz w:val="23"/>
          <w:szCs w:val="23"/>
        </w:rPr>
        <w:t>л</w:t>
      </w:r>
      <w:r>
        <w:rPr>
          <w:rFonts w:cs="Times New Roman" w:hAnsi="Times New Roman" w:eastAsia="Times New Roman" w:ascii="Times New Roman"/>
          <w:color w:val="6D6C6D"/>
          <w:spacing w:val="0"/>
          <w:w w:val="134"/>
          <w:position w:val="0"/>
          <w:sz w:val="23"/>
          <w:szCs w:val="23"/>
        </w:rPr>
        <w:t>а</w:t>
      </w:r>
      <w:r>
        <w:rPr>
          <w:rFonts w:cs="Times New Roman" w:hAnsi="Times New Roman" w:eastAsia="Times New Roman" w:ascii="Times New Roman"/>
          <w:color w:val="6D6C6D"/>
          <w:spacing w:val="0"/>
          <w:w w:val="99"/>
          <w:position w:val="0"/>
          <w:sz w:val="23"/>
          <w:szCs w:val="23"/>
        </w:rPr>
        <w:t>г</w:t>
      </w:r>
      <w:r>
        <w:rPr>
          <w:rFonts w:cs="Times New Roman" w:hAnsi="Times New Roman" w:eastAsia="Times New Roman" w:ascii="Times New Roman"/>
          <w:color w:val="6D6C6D"/>
          <w:spacing w:val="0"/>
          <w:w w:val="93"/>
          <w:position w:val="0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6D6C6D"/>
          <w:spacing w:val="0"/>
          <w:w w:val="107"/>
          <w:position w:val="0"/>
          <w:sz w:val="23"/>
          <w:szCs w:val="23"/>
        </w:rPr>
        <w:t>т</w:t>
      </w:r>
      <w:r>
        <w:rPr>
          <w:rFonts w:cs="Times New Roman" w:hAnsi="Times New Roman" w:eastAsia="Times New Roman" w:ascii="Times New Roman"/>
          <w:color w:val="575356"/>
          <w:spacing w:val="0"/>
          <w:w w:val="92"/>
          <w:position w:val="0"/>
          <w:sz w:val="23"/>
          <w:szCs w:val="23"/>
        </w:rPr>
        <w:t>в</w:t>
      </w:r>
      <w:r>
        <w:rPr>
          <w:rFonts w:cs="Times New Roman" w:hAnsi="Times New Roman" w:eastAsia="Times New Roman" w:ascii="Times New Roman"/>
          <w:color w:val="6D6C6D"/>
          <w:spacing w:val="0"/>
          <w:w w:val="106"/>
          <w:position w:val="0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575356"/>
          <w:spacing w:val="0"/>
          <w:w w:val="106"/>
          <w:position w:val="0"/>
          <w:sz w:val="23"/>
          <w:szCs w:val="23"/>
        </w:rPr>
        <w:t>р</w:t>
      </w:r>
      <w:r>
        <w:rPr>
          <w:rFonts w:cs="Times New Roman" w:hAnsi="Times New Roman" w:eastAsia="Times New Roman" w:ascii="Times New Roman"/>
          <w:color w:val="575356"/>
          <w:spacing w:val="0"/>
          <w:w w:val="99"/>
          <w:position w:val="0"/>
          <w:sz w:val="23"/>
          <w:szCs w:val="23"/>
        </w:rPr>
        <w:t>и</w:t>
      </w:r>
      <w:r>
        <w:rPr>
          <w:rFonts w:cs="Times New Roman" w:hAnsi="Times New Roman" w:eastAsia="Times New Roman" w:ascii="Times New Roman"/>
          <w:color w:val="6D6C6D"/>
          <w:spacing w:val="0"/>
          <w:w w:val="121"/>
          <w:position w:val="0"/>
          <w:sz w:val="23"/>
          <w:szCs w:val="23"/>
        </w:rPr>
        <w:t>т</w:t>
      </w:r>
      <w:r>
        <w:rPr>
          <w:rFonts w:cs="Times New Roman" w:hAnsi="Times New Roman" w:eastAsia="Times New Roman" w:ascii="Times New Roman"/>
          <w:color w:val="6D6C6D"/>
          <w:spacing w:val="0"/>
          <w:w w:val="91"/>
          <w:position w:val="0"/>
          <w:sz w:val="23"/>
          <w:szCs w:val="23"/>
        </w:rPr>
        <w:t>е</w:t>
      </w:r>
      <w:r>
        <w:rPr>
          <w:rFonts w:cs="Times New Roman" w:hAnsi="Times New Roman" w:eastAsia="Times New Roman" w:ascii="Times New Roman"/>
          <w:color w:val="6D6C6D"/>
          <w:spacing w:val="0"/>
          <w:w w:val="94"/>
          <w:position w:val="0"/>
          <w:sz w:val="23"/>
          <w:szCs w:val="23"/>
        </w:rPr>
        <w:t>л</w:t>
      </w:r>
      <w:r>
        <w:rPr>
          <w:rFonts w:cs="Times New Roman" w:hAnsi="Times New Roman" w:eastAsia="Times New Roman" w:ascii="Times New Roman"/>
          <w:color w:val="575356"/>
          <w:spacing w:val="0"/>
          <w:w w:val="116"/>
          <w:position w:val="0"/>
          <w:sz w:val="23"/>
          <w:szCs w:val="23"/>
        </w:rPr>
        <w:t>ь</w:t>
      </w:r>
      <w:r>
        <w:rPr>
          <w:rFonts w:cs="Times New Roman" w:hAnsi="Times New Roman" w:eastAsia="Times New Roman" w:ascii="Times New Roman"/>
          <w:color w:val="575356"/>
          <w:spacing w:val="0"/>
          <w:w w:val="99"/>
          <w:position w:val="0"/>
          <w:sz w:val="23"/>
          <w:szCs w:val="23"/>
        </w:rPr>
        <w:t>н</w:t>
      </w:r>
      <w:r>
        <w:rPr>
          <w:rFonts w:cs="Times New Roman" w:hAnsi="Times New Roman" w:eastAsia="Times New Roman" w:ascii="Times New Roman"/>
          <w:color w:val="575356"/>
          <w:spacing w:val="0"/>
          <w:w w:val="107"/>
          <w:position w:val="0"/>
          <w:sz w:val="23"/>
          <w:szCs w:val="23"/>
        </w:rPr>
        <w:t>ы</w:t>
      </w:r>
      <w:r>
        <w:rPr>
          <w:rFonts w:cs="Times New Roman" w:hAnsi="Times New Roman" w:eastAsia="Times New Roman" w:ascii="Times New Roman"/>
          <w:color w:val="575356"/>
          <w:spacing w:val="0"/>
          <w:w w:val="99"/>
          <w:position w:val="0"/>
          <w:sz w:val="23"/>
          <w:szCs w:val="23"/>
        </w:rPr>
        <w:t>й</w:t>
      </w:r>
      <w:r>
        <w:rPr>
          <w:rFonts w:cs="Times New Roman" w:hAnsi="Times New Roman" w:eastAsia="Times New Roman" w:ascii="Times New Roman"/>
          <w:color w:val="575356"/>
          <w:spacing w:val="22"/>
          <w:w w:val="100"/>
          <w:position w:val="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0"/>
          <w:sz w:val="23"/>
          <w:szCs w:val="23"/>
        </w:rPr>
        <w:t>ф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0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0"/>
          <w:sz w:val="23"/>
          <w:szCs w:val="23"/>
        </w:rPr>
        <w:t>н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0"/>
          <w:sz w:val="23"/>
          <w:szCs w:val="23"/>
        </w:rPr>
        <w:t>д</w:t>
      </w:r>
      <w:r>
        <w:rPr>
          <w:rFonts w:cs="Times New Roman" w:hAnsi="Times New Roman" w:eastAsia="Times New Roman" w:ascii="Times New Roman"/>
          <w:color w:val="6D6C6D"/>
          <w:spacing w:val="12"/>
          <w:w w:val="100"/>
          <w:position w:val="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9C9B9C"/>
          <w:spacing w:val="0"/>
          <w:w w:val="159"/>
          <w:position w:val="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9C9B9C"/>
          <w:spacing w:val="-27"/>
          <w:w w:val="159"/>
          <w:position w:val="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878686"/>
          <w:spacing w:val="0"/>
          <w:w w:val="100"/>
          <w:position w:val="0"/>
          <w:sz w:val="23"/>
          <w:szCs w:val="23"/>
        </w:rPr>
        <w:t>«</w:t>
      </w:r>
      <w:r>
        <w:rPr>
          <w:rFonts w:cs="Times New Roman" w:hAnsi="Times New Roman" w:eastAsia="Times New Roman" w:ascii="Times New Roman"/>
          <w:color w:val="3D3A3B"/>
          <w:spacing w:val="0"/>
          <w:w w:val="100"/>
          <w:position w:val="0"/>
          <w:sz w:val="23"/>
          <w:szCs w:val="23"/>
        </w:rPr>
        <w:t>Н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0"/>
          <w:sz w:val="23"/>
          <w:szCs w:val="23"/>
        </w:rPr>
        <w:t>ад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0"/>
          <w:sz w:val="23"/>
          <w:szCs w:val="23"/>
        </w:rPr>
        <w:t>е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0"/>
          <w:sz w:val="23"/>
          <w:szCs w:val="23"/>
        </w:rPr>
        <w:t>ж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0"/>
          <w:sz w:val="23"/>
          <w:szCs w:val="23"/>
        </w:rPr>
        <w:t>н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0"/>
          <w:sz w:val="23"/>
          <w:szCs w:val="23"/>
        </w:rPr>
        <w:t>ая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0"/>
          <w:sz w:val="23"/>
          <w:szCs w:val="23"/>
        </w:rPr>
        <w:t>      </w:t>
      </w:r>
      <w:r>
        <w:rPr>
          <w:rFonts w:cs="Times New Roman" w:hAnsi="Times New Roman" w:eastAsia="Times New Roman" w:ascii="Times New Roman"/>
          <w:color w:val="6D6C6D"/>
          <w:spacing w:val="33"/>
          <w:w w:val="100"/>
          <w:position w:val="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709BDF"/>
          <w:spacing w:val="0"/>
          <w:w w:val="56"/>
          <w:position w:val="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83A7E2"/>
          <w:spacing w:val="0"/>
          <w:w w:val="56"/>
          <w:position w:val="1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83A7E2"/>
          <w:spacing w:val="0"/>
          <w:w w:val="89"/>
          <w:position w:val="1"/>
          <w:sz w:val="23"/>
          <w:szCs w:val="23"/>
        </w:rPr>
        <w:t>tlJ</w:t>
      </w:r>
      <w:r>
        <w:rPr>
          <w:rFonts w:cs="Times New Roman" w:hAnsi="Times New Roman" w:eastAsia="Times New Roman" w:ascii="Times New Roman"/>
          <w:color w:val="83A7E2"/>
          <w:spacing w:val="0"/>
          <w:w w:val="50"/>
          <w:position w:val="1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83A7E2"/>
          <w:spacing w:val="0"/>
          <w:w w:val="104"/>
          <w:position w:val="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83A7E2"/>
          <w:spacing w:val="0"/>
          <w:w w:val="90"/>
          <w:position w:val="1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B5C8E6"/>
          <w:spacing w:val="0"/>
          <w:w w:val="112"/>
          <w:position w:val="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B5C8E6"/>
          <w:spacing w:val="0"/>
          <w:w w:val="101"/>
          <w:position w:val="1"/>
          <w:sz w:val="23"/>
          <w:szCs w:val="23"/>
        </w:rPr>
        <w:t>/</w:t>
      </w:r>
      <w:r>
        <w:rPr>
          <w:rFonts w:cs="Times New Roman" w:hAnsi="Times New Roman" w:eastAsia="Times New Roman" w:ascii="Times New Roman"/>
          <w:color w:val="B5C8E6"/>
          <w:spacing w:val="-7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709BDF"/>
          <w:spacing w:val="0"/>
          <w:w w:val="25"/>
          <w:position w:val="1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709BDF"/>
          <w:spacing w:val="0"/>
          <w:w w:val="25"/>
          <w:position w:val="1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709BDF"/>
          <w:spacing w:val="0"/>
          <w:w w:val="25"/>
          <w:position w:val="1"/>
          <w:sz w:val="23"/>
          <w:szCs w:val="23"/>
        </w:rPr>
        <w:t> </w:t>
      </w:r>
      <w:r>
        <w:rPr>
          <w:rFonts w:cs="Arial" w:hAnsi="Arial" w:eastAsia="Arial" w:ascii="Arial"/>
          <w:color w:val="83A7E2"/>
          <w:spacing w:val="0"/>
          <w:w w:val="61"/>
          <w:position w:val="1"/>
          <w:sz w:val="21"/>
          <w:szCs w:val="21"/>
        </w:rPr>
        <w:t>О</w:t>
      </w:r>
      <w:r>
        <w:rPr>
          <w:rFonts w:cs="Arial" w:hAnsi="Arial" w:eastAsia="Arial" w:ascii="Arial"/>
          <w:color w:val="83A7E2"/>
          <w:spacing w:val="0"/>
          <w:w w:val="95"/>
          <w:position w:val="1"/>
          <w:sz w:val="21"/>
          <w:szCs w:val="21"/>
        </w:rPr>
        <w:t>с</w:t>
      </w:r>
      <w:r>
        <w:rPr>
          <w:rFonts w:cs="Arial" w:hAnsi="Arial" w:eastAsia="Arial" w:ascii="Arial"/>
          <w:color w:val="9DB8E4"/>
          <w:spacing w:val="0"/>
          <w:w w:val="92"/>
          <w:position w:val="1"/>
          <w:sz w:val="21"/>
          <w:szCs w:val="21"/>
        </w:rPr>
        <w:t>а</w:t>
      </w:r>
      <w:r>
        <w:rPr>
          <w:rFonts w:cs="Arial" w:hAnsi="Arial" w:eastAsia="Arial" w:ascii="Arial"/>
          <w:color w:val="9DB8E4"/>
          <w:spacing w:val="0"/>
          <w:w w:val="97"/>
          <w:position w:val="1"/>
          <w:sz w:val="21"/>
          <w:szCs w:val="21"/>
        </w:rPr>
        <w:t>з</w:t>
      </w:r>
      <w:r>
        <w:rPr>
          <w:rFonts w:cs="Arial" w:hAnsi="Arial" w:eastAsia="Arial" w:ascii="Arial"/>
          <w:color w:val="83A7E2"/>
          <w:spacing w:val="0"/>
          <w:w w:val="95"/>
          <w:position w:val="1"/>
          <w:sz w:val="21"/>
          <w:szCs w:val="21"/>
        </w:rPr>
        <w:t>с</w:t>
      </w:r>
      <w:r>
        <w:rPr>
          <w:rFonts w:cs="Arial" w:hAnsi="Arial" w:eastAsia="Arial" w:ascii="Arial"/>
          <w:color w:val="83A7E2"/>
          <w:spacing w:val="0"/>
          <w:w w:val="113"/>
          <w:position w:val="1"/>
          <w:sz w:val="21"/>
          <w:szCs w:val="21"/>
        </w:rPr>
        <w:t>-</w:t>
      </w:r>
      <w:r>
        <w:rPr>
          <w:rFonts w:cs="Arial" w:hAnsi="Arial" w:eastAsia="Arial" w:ascii="Arial"/>
          <w:color w:val="83A7E2"/>
          <w:spacing w:val="0"/>
          <w:w w:val="84"/>
          <w:position w:val="1"/>
          <w:sz w:val="21"/>
          <w:szCs w:val="21"/>
        </w:rPr>
        <w:t>г</w:t>
      </w:r>
      <w:r>
        <w:rPr>
          <w:rFonts w:cs="Arial" w:hAnsi="Arial" w:eastAsia="Arial" w:ascii="Arial"/>
          <w:color w:val="83A7E2"/>
          <w:spacing w:val="0"/>
          <w:w w:val="107"/>
          <w:position w:val="1"/>
          <w:sz w:val="21"/>
          <w:szCs w:val="21"/>
        </w:rPr>
        <w:t>п</w:t>
      </w:r>
      <w:r>
        <w:rPr>
          <w:rFonts w:cs="Arial" w:hAnsi="Arial" w:eastAsia="Arial" w:ascii="Arial"/>
          <w:color w:val="9DB8E4"/>
          <w:spacing w:val="0"/>
          <w:w w:val="86"/>
          <w:position w:val="1"/>
          <w:sz w:val="21"/>
          <w:szCs w:val="21"/>
        </w:rPr>
        <w:t>.</w:t>
      </w:r>
      <w:r>
        <w:rPr>
          <w:rFonts w:cs="Arial" w:hAnsi="Arial" w:eastAsia="Arial" w:ascii="Arial"/>
          <w:color w:val="83A7E2"/>
          <w:spacing w:val="0"/>
          <w:w w:val="103"/>
          <w:position w:val="1"/>
          <w:sz w:val="21"/>
          <w:szCs w:val="21"/>
        </w:rPr>
        <w:t>пьъ</w:t>
      </w:r>
      <w:r>
        <w:rPr>
          <w:rFonts w:cs="Arial" w:hAnsi="Arial" w:eastAsia="Arial" w:ascii="Arial"/>
          <w:color w:val="83A7E2"/>
          <w:spacing w:val="0"/>
          <w:w w:val="102"/>
          <w:position w:val="1"/>
          <w:sz w:val="21"/>
          <w:szCs w:val="21"/>
        </w:rPr>
        <w:t>с</w:t>
      </w:r>
      <w:r>
        <w:rPr>
          <w:rFonts w:cs="Arial" w:hAnsi="Arial" w:eastAsia="Arial" w:ascii="Arial"/>
          <w:color w:val="83A7E2"/>
          <w:spacing w:val="0"/>
          <w:w w:val="94"/>
          <w:position w:val="1"/>
          <w:sz w:val="21"/>
          <w:szCs w:val="21"/>
        </w:rPr>
        <w:t>л</w:t>
      </w:r>
      <w:r>
        <w:rPr>
          <w:rFonts w:cs="Arial" w:hAnsi="Arial" w:eastAsia="Arial" w:ascii="Arial"/>
          <w:color w:val="83A7E2"/>
          <w:spacing w:val="0"/>
          <w:w w:val="104"/>
          <w:position w:val="1"/>
          <w:sz w:val="21"/>
          <w:szCs w:val="21"/>
        </w:rPr>
        <w:t>о</w:t>
      </w:r>
      <w:r>
        <w:rPr>
          <w:rFonts w:cs="Arial" w:hAnsi="Arial" w:eastAsia="Arial" w:ascii="Arial"/>
          <w:color w:val="83A7E2"/>
          <w:spacing w:val="0"/>
          <w:w w:val="98"/>
          <w:position w:val="1"/>
          <w:sz w:val="21"/>
          <w:szCs w:val="21"/>
        </w:rPr>
        <w:t>о</w:t>
      </w:r>
      <w:r>
        <w:rPr>
          <w:rFonts w:cs="Arial" w:hAnsi="Arial" w:eastAsia="Arial" w:ascii="Arial"/>
          <w:color w:val="83A7E2"/>
          <w:spacing w:val="0"/>
          <w:w w:val="99"/>
          <w:position w:val="1"/>
          <w:sz w:val="21"/>
          <w:szCs w:val="21"/>
        </w:rPr>
        <w:t>!</w:t>
      </w:r>
      <w:r>
        <w:rPr>
          <w:rFonts w:cs="Arial" w:hAnsi="Arial" w:eastAsia="Arial" w:ascii="Arial"/>
          <w:color w:val="83A7E2"/>
          <w:spacing w:val="0"/>
          <w:w w:val="100"/>
          <w:position w:val="1"/>
          <w:sz w:val="21"/>
          <w:szCs w:val="21"/>
        </w:rPr>
        <w:t>  </w:t>
      </w:r>
      <w:r>
        <w:rPr>
          <w:rFonts w:cs="Arial" w:hAnsi="Arial" w:eastAsia="Arial" w:ascii="Arial"/>
          <w:color w:val="83A7E2"/>
          <w:spacing w:val="-16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83A7E2"/>
          <w:spacing w:val="0"/>
          <w:w w:val="25"/>
          <w:position w:val="1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83A7E2"/>
          <w:spacing w:val="0"/>
          <w:w w:val="62"/>
          <w:position w:val="1"/>
          <w:sz w:val="23"/>
          <w:szCs w:val="23"/>
        </w:rPr>
        <w:t>.::</w:t>
      </w:r>
      <w:r>
        <w:rPr>
          <w:rFonts w:cs="Times New Roman" w:hAnsi="Times New Roman" w:eastAsia="Times New Roman" w:ascii="Times New Roman"/>
          <w:color w:val="83A7E2"/>
          <w:spacing w:val="0"/>
          <w:w w:val="105"/>
          <w:position w:val="1"/>
          <w:sz w:val="23"/>
          <w:szCs w:val="23"/>
        </w:rPr>
        <w:t>а</w:t>
      </w:r>
      <w:r>
        <w:rPr>
          <w:rFonts w:cs="Times New Roman" w:hAnsi="Times New Roman" w:eastAsia="Times New Roman" w:ascii="Times New Roman"/>
          <w:color w:val="83A7E2"/>
          <w:spacing w:val="0"/>
          <w:w w:val="93"/>
          <w:position w:val="1"/>
          <w:sz w:val="23"/>
          <w:szCs w:val="23"/>
        </w:rPr>
        <w:t>ц</w:t>
      </w:r>
      <w:r>
        <w:rPr>
          <w:rFonts w:cs="Times New Roman" w:hAnsi="Times New Roman" w:eastAsia="Times New Roman" w:ascii="Times New Roman"/>
          <w:color w:val="83A7E2"/>
          <w:spacing w:val="0"/>
          <w:w w:val="87"/>
          <w:position w:val="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83A7E2"/>
          <w:spacing w:val="0"/>
          <w:w w:val="113"/>
          <w:position w:val="1"/>
          <w:sz w:val="23"/>
          <w:szCs w:val="23"/>
        </w:rPr>
        <w:t>с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674"/>
      </w:pPr>
      <w:r>
        <w:rPr>
          <w:rFonts w:cs="Arial" w:hAnsi="Arial" w:eastAsia="Arial" w:ascii="Arial"/>
          <w:color w:val="575356"/>
          <w:w w:val="103"/>
          <w:sz w:val="20"/>
          <w:szCs w:val="20"/>
        </w:rPr>
        <w:t>М</w:t>
      </w:r>
      <w:r>
        <w:rPr>
          <w:rFonts w:cs="Arial" w:hAnsi="Arial" w:eastAsia="Arial" w:ascii="Arial"/>
          <w:color w:val="575356"/>
          <w:w w:val="110"/>
          <w:sz w:val="20"/>
          <w:szCs w:val="20"/>
        </w:rPr>
        <w:t>е</w:t>
      </w:r>
      <w:r>
        <w:rPr>
          <w:rFonts w:cs="Arial" w:hAnsi="Arial" w:eastAsia="Arial" w:ascii="Arial"/>
          <w:color w:val="575356"/>
          <w:w w:val="123"/>
          <w:sz w:val="20"/>
          <w:szCs w:val="20"/>
        </w:rPr>
        <w:t>ж</w:t>
      </w:r>
      <w:r>
        <w:rPr>
          <w:rFonts w:cs="Arial" w:hAnsi="Arial" w:eastAsia="Arial" w:ascii="Arial"/>
          <w:color w:val="6D6C6D"/>
          <w:w w:val="111"/>
          <w:sz w:val="20"/>
          <w:szCs w:val="20"/>
        </w:rPr>
        <w:t>д</w:t>
      </w:r>
      <w:r>
        <w:rPr>
          <w:rFonts w:cs="Arial" w:hAnsi="Arial" w:eastAsia="Arial" w:ascii="Arial"/>
          <w:color w:val="6D6C6D"/>
          <w:w w:val="107"/>
          <w:sz w:val="20"/>
          <w:szCs w:val="20"/>
        </w:rPr>
        <w:t>у</w:t>
      </w:r>
      <w:r>
        <w:rPr>
          <w:rFonts w:cs="Arial" w:hAnsi="Arial" w:eastAsia="Arial" w:ascii="Arial"/>
          <w:color w:val="3D3A3B"/>
          <w:w w:val="110"/>
          <w:sz w:val="20"/>
          <w:szCs w:val="20"/>
        </w:rPr>
        <w:t>н</w:t>
      </w:r>
      <w:r>
        <w:rPr>
          <w:rFonts w:cs="Arial" w:hAnsi="Arial" w:eastAsia="Arial" w:ascii="Arial"/>
          <w:color w:val="6D6C6D"/>
          <w:w w:val="103"/>
          <w:sz w:val="20"/>
          <w:szCs w:val="20"/>
        </w:rPr>
        <w:t>а</w:t>
      </w:r>
      <w:r>
        <w:rPr>
          <w:rFonts w:cs="Arial" w:hAnsi="Arial" w:eastAsia="Arial" w:ascii="Arial"/>
          <w:color w:val="575356"/>
          <w:w w:val="116"/>
          <w:sz w:val="20"/>
          <w:szCs w:val="20"/>
        </w:rPr>
        <w:t>р</w:t>
      </w:r>
      <w:r>
        <w:rPr>
          <w:rFonts w:cs="Arial" w:hAnsi="Arial" w:eastAsia="Arial" w:ascii="Arial"/>
          <w:color w:val="6D6C6D"/>
          <w:w w:val="103"/>
          <w:sz w:val="20"/>
          <w:szCs w:val="20"/>
        </w:rPr>
        <w:t>о</w:t>
      </w:r>
      <w:r>
        <w:rPr>
          <w:rFonts w:cs="Arial" w:hAnsi="Arial" w:eastAsia="Arial" w:ascii="Arial"/>
          <w:color w:val="6D6C6D"/>
          <w:w w:val="111"/>
          <w:sz w:val="20"/>
          <w:szCs w:val="20"/>
        </w:rPr>
        <w:t>д</w:t>
      </w:r>
      <w:r>
        <w:rPr>
          <w:rFonts w:cs="Arial" w:hAnsi="Arial" w:eastAsia="Arial" w:ascii="Arial"/>
          <w:color w:val="3D3A3B"/>
          <w:w w:val="97"/>
          <w:sz w:val="20"/>
          <w:szCs w:val="20"/>
        </w:rPr>
        <w:t>н</w:t>
      </w:r>
      <w:r>
        <w:rPr>
          <w:rFonts w:cs="Arial" w:hAnsi="Arial" w:eastAsia="Arial" w:ascii="Arial"/>
          <w:color w:val="6D6C6D"/>
          <w:w w:val="123"/>
          <w:sz w:val="20"/>
          <w:szCs w:val="20"/>
        </w:rPr>
        <w:t>о</w:t>
      </w:r>
      <w:r>
        <w:rPr>
          <w:rFonts w:cs="Arial" w:hAnsi="Arial" w:eastAsia="Arial" w:ascii="Arial"/>
          <w:color w:val="575356"/>
          <w:w w:val="138"/>
          <w:sz w:val="20"/>
          <w:szCs w:val="20"/>
        </w:rPr>
        <w:t>г</w:t>
      </w:r>
      <w:r>
        <w:rPr>
          <w:rFonts w:cs="Arial" w:hAnsi="Arial" w:eastAsia="Arial" w:ascii="Arial"/>
          <w:color w:val="6D6C6D"/>
          <w:w w:val="103"/>
          <w:sz w:val="20"/>
          <w:szCs w:val="20"/>
        </w:rPr>
        <w:t>о</w:t>
      </w:r>
      <w:r>
        <w:rPr>
          <w:rFonts w:cs="Arial" w:hAnsi="Arial" w:eastAsia="Arial" w:ascii="Arial"/>
          <w:color w:val="6D6C6D"/>
          <w:w w:val="100"/>
          <w:sz w:val="20"/>
          <w:szCs w:val="20"/>
        </w:rPr>
        <w:t>                      </w:t>
      </w:r>
      <w:r>
        <w:rPr>
          <w:rFonts w:cs="Arial" w:hAnsi="Arial" w:eastAsia="Arial" w:ascii="Arial"/>
          <w:color w:val="6D6C6D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color w:val="6D6C6D"/>
          <w:spacing w:val="42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575356"/>
          <w:spacing w:val="0"/>
          <w:w w:val="76"/>
          <w:position w:val="1"/>
          <w:sz w:val="23"/>
          <w:szCs w:val="23"/>
        </w:rPr>
        <w:t>г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6D6C6D"/>
          <w:spacing w:val="0"/>
          <w:w w:val="117"/>
          <w:position w:val="1"/>
          <w:sz w:val="23"/>
          <w:szCs w:val="23"/>
        </w:rPr>
        <w:t>д</w:t>
      </w:r>
      <w:r>
        <w:rPr>
          <w:rFonts w:cs="Times New Roman" w:hAnsi="Times New Roman" w:eastAsia="Times New Roman" w:ascii="Times New Roman"/>
          <w:color w:val="6D6C6D"/>
          <w:spacing w:val="0"/>
          <w:w w:val="91"/>
          <w:position w:val="1"/>
          <w:sz w:val="23"/>
          <w:szCs w:val="23"/>
        </w:rPr>
        <w:t>а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              </w:t>
      </w:r>
      <w:r>
        <w:rPr>
          <w:rFonts w:cs="Times New Roman" w:hAnsi="Times New Roman" w:eastAsia="Times New Roman" w:ascii="Times New Roman"/>
          <w:color w:val="6D6C6D"/>
          <w:spacing w:val="1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с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м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е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н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а</w:t>
      </w:r>
      <w:r>
        <w:rPr>
          <w:rFonts w:cs="Times New Roman" w:hAnsi="Times New Roman" w:eastAsia="Times New Roman" w:ascii="Times New Roman"/>
          <w:color w:val="878686"/>
          <w:spacing w:val="0"/>
          <w:w w:val="100"/>
          <w:position w:val="1"/>
          <w:sz w:val="23"/>
          <w:szCs w:val="23"/>
        </w:rPr>
        <w:t>»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16"/>
        <w:ind w:left="674"/>
      </w:pPr>
      <w:r>
        <w:rPr>
          <w:rFonts w:cs="Times New Roman" w:hAnsi="Times New Roman" w:eastAsia="Times New Roman" w:ascii="Times New Roman"/>
          <w:color w:val="3D3A3B"/>
          <w:w w:val="70"/>
          <w:sz w:val="23"/>
          <w:szCs w:val="23"/>
        </w:rPr>
        <w:t>и</w:t>
      </w:r>
      <w:r>
        <w:rPr>
          <w:rFonts w:cs="Times New Roman" w:hAnsi="Times New Roman" w:eastAsia="Times New Roman" w:ascii="Times New Roman"/>
          <w:color w:val="3D3A3B"/>
          <w:w w:val="105"/>
          <w:sz w:val="23"/>
          <w:szCs w:val="23"/>
        </w:rPr>
        <w:t>н</w:t>
      </w:r>
      <w:r>
        <w:rPr>
          <w:rFonts w:cs="Times New Roman" w:hAnsi="Times New Roman" w:eastAsia="Times New Roman" w:ascii="Times New Roman"/>
          <w:color w:val="575356"/>
          <w:w w:val="117"/>
          <w:sz w:val="23"/>
          <w:szCs w:val="23"/>
        </w:rPr>
        <w:t>ж</w:t>
      </w:r>
      <w:r>
        <w:rPr>
          <w:rFonts w:cs="Times New Roman" w:hAnsi="Times New Roman" w:eastAsia="Times New Roman" w:ascii="Times New Roman"/>
          <w:color w:val="6D6C6D"/>
          <w:w w:val="98"/>
          <w:sz w:val="23"/>
          <w:szCs w:val="23"/>
        </w:rPr>
        <w:t>с</w:t>
      </w:r>
      <w:r>
        <w:rPr>
          <w:rFonts w:cs="Times New Roman" w:hAnsi="Times New Roman" w:eastAsia="Times New Roman" w:ascii="Times New Roman"/>
          <w:color w:val="575356"/>
          <w:w w:val="93"/>
          <w:sz w:val="23"/>
          <w:szCs w:val="23"/>
        </w:rPr>
        <w:t>н</w:t>
      </w:r>
      <w:r>
        <w:rPr>
          <w:rFonts w:cs="Times New Roman" w:hAnsi="Times New Roman" w:eastAsia="Times New Roman" w:ascii="Times New Roman"/>
          <w:color w:val="6D6C6D"/>
          <w:w w:val="120"/>
          <w:sz w:val="23"/>
          <w:szCs w:val="23"/>
        </w:rPr>
        <w:t>с</w:t>
      </w:r>
      <w:r>
        <w:rPr>
          <w:rFonts w:cs="Times New Roman" w:hAnsi="Times New Roman" w:eastAsia="Times New Roman" w:ascii="Times New Roman"/>
          <w:color w:val="575356"/>
          <w:w w:val="106"/>
          <w:sz w:val="23"/>
          <w:szCs w:val="23"/>
        </w:rPr>
        <w:t>р</w:t>
      </w:r>
      <w:r>
        <w:rPr>
          <w:rFonts w:cs="Times New Roman" w:hAnsi="Times New Roman" w:eastAsia="Times New Roman" w:ascii="Times New Roman"/>
          <w:color w:val="3D3A3B"/>
          <w:w w:val="79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3D3A3B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sz w:val="23"/>
          <w:szCs w:val="23"/>
        </w:rPr>
        <w:t>ю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sz w:val="23"/>
          <w:szCs w:val="23"/>
        </w:rPr>
        <w:t>г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6D6C6D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575356"/>
          <w:spacing w:val="0"/>
          <w:w w:val="94"/>
          <w:sz w:val="23"/>
          <w:szCs w:val="23"/>
        </w:rPr>
        <w:t>ч</w:t>
      </w:r>
      <w:r>
        <w:rPr>
          <w:rFonts w:cs="Times New Roman" w:hAnsi="Times New Roman" w:eastAsia="Times New Roman" w:ascii="Times New Roman"/>
          <w:color w:val="6D6C6D"/>
          <w:spacing w:val="0"/>
          <w:w w:val="94"/>
          <w:sz w:val="23"/>
          <w:szCs w:val="23"/>
        </w:rPr>
        <w:t>е</w:t>
      </w:r>
      <w:r>
        <w:rPr>
          <w:rFonts w:cs="Times New Roman" w:hAnsi="Times New Roman" w:eastAsia="Times New Roman" w:ascii="Times New Roman"/>
          <w:color w:val="6D6C6D"/>
          <w:spacing w:val="0"/>
          <w:w w:val="94"/>
          <w:sz w:val="23"/>
          <w:szCs w:val="23"/>
        </w:rPr>
        <w:t>м</w:t>
      </w:r>
      <w:r>
        <w:rPr>
          <w:rFonts w:cs="Times New Roman" w:hAnsi="Times New Roman" w:eastAsia="Times New Roman" w:ascii="Times New Roman"/>
          <w:color w:val="6D6C6D"/>
          <w:spacing w:val="-7"/>
          <w:w w:val="9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575356"/>
          <w:spacing w:val="0"/>
          <w:w w:val="70"/>
          <w:sz w:val="23"/>
          <w:szCs w:val="23"/>
        </w:rPr>
        <w:t>п</w:t>
      </w:r>
      <w:r>
        <w:rPr>
          <w:rFonts w:cs="Times New Roman" w:hAnsi="Times New Roman" w:eastAsia="Times New Roman" w:ascii="Times New Roman"/>
          <w:color w:val="575356"/>
          <w:spacing w:val="3"/>
          <w:w w:val="7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575356"/>
          <w:spacing w:val="0"/>
          <w:w w:val="76"/>
          <w:sz w:val="23"/>
          <w:szCs w:val="23"/>
        </w:rPr>
        <w:t>и</w:t>
      </w:r>
      <w:r>
        <w:rPr>
          <w:rFonts w:cs="Times New Roman" w:hAnsi="Times New Roman" w:eastAsia="Times New Roman" w:ascii="Times New Roman"/>
          <w:color w:val="6D6C6D"/>
          <w:spacing w:val="0"/>
          <w:w w:val="112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575356"/>
          <w:spacing w:val="0"/>
          <w:w w:val="87"/>
          <w:sz w:val="23"/>
          <w:szCs w:val="23"/>
        </w:rPr>
        <w:t>н</w:t>
      </w:r>
      <w:r>
        <w:rPr>
          <w:rFonts w:cs="Times New Roman" w:hAnsi="Times New Roman" w:eastAsia="Times New Roman" w:ascii="Times New Roman"/>
          <w:color w:val="6D6C6D"/>
          <w:spacing w:val="0"/>
          <w:w w:val="113"/>
          <w:sz w:val="23"/>
          <w:szCs w:val="23"/>
        </w:rPr>
        <w:t>а</w:t>
      </w:r>
      <w:r>
        <w:rPr>
          <w:rFonts w:cs="Times New Roman" w:hAnsi="Times New Roman" w:eastAsia="Times New Roman" w:ascii="Times New Roman"/>
          <w:color w:val="6D6C6D"/>
          <w:spacing w:val="0"/>
          <w:w w:val="107"/>
          <w:sz w:val="23"/>
          <w:szCs w:val="23"/>
        </w:rPr>
        <w:t>т</w:t>
      </w:r>
      <w:r>
        <w:rPr>
          <w:rFonts w:cs="Times New Roman" w:hAnsi="Times New Roman" w:eastAsia="Times New Roman" w:ascii="Times New Roman"/>
          <w:color w:val="6D6C6D"/>
          <w:spacing w:val="0"/>
          <w:w w:val="98"/>
          <w:sz w:val="23"/>
          <w:szCs w:val="23"/>
        </w:rPr>
        <w:t>а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666"/>
      </w:pPr>
      <w:r>
        <w:rPr>
          <w:rFonts w:cs="Times New Roman" w:hAnsi="Times New Roman" w:eastAsia="Times New Roman" w:ascii="Times New Roman"/>
          <w:color w:val="6D6C6D"/>
          <w:w w:val="85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575356"/>
          <w:w w:val="9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6D6C6D"/>
          <w:w w:val="9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6D6C6D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6D6C6D"/>
          <w:w w:val="99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3D3A3B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6D6C6D"/>
          <w:w w:val="10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80"/>
        <w:ind w:left="184"/>
      </w:pPr>
      <w:r>
        <w:rPr>
          <w:rFonts w:cs="Times New Roman" w:hAnsi="Times New Roman" w:eastAsia="Times New Roman" w:ascii="Times New Roman"/>
          <w:color w:val="575356"/>
          <w:spacing w:val="0"/>
          <w:w w:val="83"/>
          <w:position w:val="-1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color w:val="878686"/>
          <w:spacing w:val="0"/>
          <w:w w:val="83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878686"/>
          <w:spacing w:val="0"/>
          <w:w w:val="83"/>
          <w:position w:val="-1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color w:val="878686"/>
          <w:spacing w:val="39"/>
          <w:w w:val="83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0"/>
          <w:sz w:val="23"/>
          <w:szCs w:val="23"/>
        </w:rPr>
        <w:t>В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0"/>
          <w:sz w:val="23"/>
          <w:szCs w:val="23"/>
        </w:rPr>
        <w:t>с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0"/>
          <w:sz w:val="23"/>
          <w:szCs w:val="23"/>
        </w:rPr>
        <w:t>е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0"/>
          <w:sz w:val="23"/>
          <w:szCs w:val="23"/>
        </w:rPr>
        <w:t>р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0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0"/>
          <w:sz w:val="23"/>
          <w:szCs w:val="23"/>
        </w:rPr>
        <w:t>с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0"/>
          <w:sz w:val="23"/>
          <w:szCs w:val="23"/>
        </w:rPr>
        <w:t>с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0"/>
          <w:sz w:val="23"/>
          <w:szCs w:val="23"/>
        </w:rPr>
        <w:t>и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0"/>
          <w:sz w:val="23"/>
          <w:szCs w:val="23"/>
        </w:rPr>
        <w:t>й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0"/>
          <w:sz w:val="23"/>
          <w:szCs w:val="23"/>
        </w:rPr>
        <w:t>с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0"/>
          <w:sz w:val="23"/>
          <w:szCs w:val="23"/>
        </w:rPr>
        <w:t>к</w:t>
      </w:r>
      <w:r>
        <w:rPr>
          <w:rFonts w:cs="Times New Roman" w:hAnsi="Times New Roman" w:eastAsia="Times New Roman" w:ascii="Times New Roman"/>
          <w:color w:val="3D3A3B"/>
          <w:spacing w:val="0"/>
          <w:w w:val="100"/>
          <w:position w:val="0"/>
          <w:sz w:val="23"/>
          <w:szCs w:val="23"/>
        </w:rPr>
        <w:t>и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0"/>
          <w:sz w:val="23"/>
          <w:szCs w:val="23"/>
        </w:rPr>
        <w:t>й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575356"/>
          <w:spacing w:val="9"/>
          <w:w w:val="100"/>
          <w:position w:val="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575356"/>
          <w:spacing w:val="0"/>
          <w:w w:val="99"/>
          <w:position w:val="0"/>
          <w:sz w:val="23"/>
          <w:szCs w:val="23"/>
        </w:rPr>
        <w:t>к</w:t>
      </w:r>
      <w:r>
        <w:rPr>
          <w:rFonts w:cs="Times New Roman" w:hAnsi="Times New Roman" w:eastAsia="Times New Roman" w:ascii="Times New Roman"/>
          <w:color w:val="6D6C6D"/>
          <w:spacing w:val="0"/>
          <w:w w:val="99"/>
          <w:position w:val="0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575356"/>
          <w:spacing w:val="0"/>
          <w:w w:val="99"/>
          <w:position w:val="0"/>
          <w:sz w:val="23"/>
          <w:szCs w:val="23"/>
        </w:rPr>
        <w:t>н</w:t>
      </w:r>
      <w:r>
        <w:rPr>
          <w:rFonts w:cs="Times New Roman" w:hAnsi="Times New Roman" w:eastAsia="Times New Roman" w:ascii="Times New Roman"/>
          <w:color w:val="575356"/>
          <w:spacing w:val="0"/>
          <w:w w:val="99"/>
          <w:position w:val="0"/>
          <w:sz w:val="23"/>
          <w:szCs w:val="23"/>
        </w:rPr>
        <w:t>к</w:t>
      </w:r>
      <w:r>
        <w:rPr>
          <w:rFonts w:cs="Times New Roman" w:hAnsi="Times New Roman" w:eastAsia="Times New Roman" w:ascii="Times New Roman"/>
          <w:color w:val="6D6C6D"/>
          <w:spacing w:val="0"/>
          <w:w w:val="99"/>
          <w:position w:val="0"/>
          <w:sz w:val="23"/>
          <w:szCs w:val="23"/>
        </w:rPr>
        <w:t>у</w:t>
      </w:r>
      <w:r>
        <w:rPr>
          <w:rFonts w:cs="Times New Roman" w:hAnsi="Times New Roman" w:eastAsia="Times New Roman" w:ascii="Times New Roman"/>
          <w:color w:val="575356"/>
          <w:spacing w:val="0"/>
          <w:w w:val="99"/>
          <w:position w:val="0"/>
          <w:sz w:val="23"/>
          <w:szCs w:val="23"/>
        </w:rPr>
        <w:t>р</w:t>
      </w:r>
      <w:r>
        <w:rPr>
          <w:rFonts w:cs="Times New Roman" w:hAnsi="Times New Roman" w:eastAsia="Times New Roman" w:ascii="Times New Roman"/>
          <w:color w:val="6D6C6D"/>
          <w:spacing w:val="0"/>
          <w:w w:val="99"/>
          <w:position w:val="0"/>
          <w:sz w:val="23"/>
          <w:szCs w:val="23"/>
        </w:rPr>
        <w:t>с</w:t>
      </w:r>
      <w:r>
        <w:rPr>
          <w:rFonts w:cs="Times New Roman" w:hAnsi="Times New Roman" w:eastAsia="Times New Roman" w:ascii="Times New Roman"/>
          <w:color w:val="6D6C6D"/>
          <w:spacing w:val="0"/>
          <w:w w:val="99"/>
          <w:position w:val="0"/>
          <w:sz w:val="23"/>
          <w:szCs w:val="23"/>
        </w:rPr>
        <w:t>          </w:t>
      </w:r>
      <w:r>
        <w:rPr>
          <w:rFonts w:cs="Times New Roman" w:hAnsi="Times New Roman" w:eastAsia="Times New Roman" w:ascii="Times New Roman"/>
          <w:color w:val="6D6C6D"/>
          <w:spacing w:val="32"/>
          <w:w w:val="99"/>
          <w:position w:val="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Ф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е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в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р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ал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ь</w:t>
      </w:r>
      <w:r>
        <w:rPr>
          <w:rFonts w:cs="Times New Roman" w:hAnsi="Times New Roman" w:eastAsia="Times New Roman" w:ascii="Times New Roman"/>
          <w:color w:val="9C9B9C"/>
          <w:spacing w:val="0"/>
          <w:w w:val="100"/>
          <w:position w:val="1"/>
          <w:sz w:val="23"/>
          <w:szCs w:val="23"/>
        </w:rPr>
        <w:t>&gt;-</w:t>
      </w:r>
      <w:r>
        <w:rPr>
          <w:rFonts w:cs="Times New Roman" w:hAnsi="Times New Roman" w:eastAsia="Times New Roman" w:ascii="Times New Roman"/>
          <w:color w:val="9C9B9C"/>
          <w:spacing w:val="0"/>
          <w:w w:val="100"/>
          <w:position w:val="1"/>
          <w:sz w:val="23"/>
          <w:szCs w:val="23"/>
        </w:rPr>
        <w:t>            </w:t>
      </w:r>
      <w:r>
        <w:rPr>
          <w:rFonts w:cs="Times New Roman" w:hAnsi="Times New Roman" w:eastAsia="Times New Roman" w:ascii="Times New Roman"/>
          <w:color w:val="9C9B9C"/>
          <w:spacing w:val="56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575356"/>
          <w:spacing w:val="0"/>
          <w:w w:val="95"/>
          <w:position w:val="1"/>
          <w:sz w:val="23"/>
          <w:szCs w:val="23"/>
        </w:rPr>
        <w:t>Ф</w:t>
      </w:r>
      <w:r>
        <w:rPr>
          <w:rFonts w:cs="Times New Roman" w:hAnsi="Times New Roman" w:eastAsia="Times New Roman" w:ascii="Times New Roman"/>
          <w:color w:val="6D6C6D"/>
          <w:spacing w:val="0"/>
          <w:w w:val="106"/>
          <w:position w:val="1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575356"/>
          <w:spacing w:val="0"/>
          <w:w w:val="50"/>
          <w:position w:val="1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575356"/>
          <w:spacing w:val="0"/>
          <w:w w:val="56"/>
          <w:position w:val="1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6D6C6D"/>
          <w:spacing w:val="0"/>
          <w:w w:val="117"/>
          <w:position w:val="1"/>
          <w:sz w:val="23"/>
          <w:szCs w:val="23"/>
        </w:rPr>
        <w:t>д</w:t>
      </w:r>
      <w:r>
        <w:rPr>
          <w:rFonts w:cs="Times New Roman" w:hAnsi="Times New Roman" w:eastAsia="Times New Roman" w:ascii="Times New Roman"/>
          <w:color w:val="6D6C6D"/>
          <w:spacing w:val="7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с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д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е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й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с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т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1"/>
          <w:sz w:val="23"/>
          <w:szCs w:val="23"/>
        </w:rPr>
        <w:t>в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и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1"/>
          <w:sz w:val="23"/>
          <w:szCs w:val="23"/>
        </w:rPr>
        <w:t>я</w:t>
      </w:r>
      <w:r>
        <w:rPr>
          <w:rFonts w:cs="Times New Roman" w:hAnsi="Times New Roman" w:eastAsia="Times New Roman" w:ascii="Times New Roman"/>
          <w:color w:val="575356"/>
          <w:spacing w:val="56"/>
          <w:w w:val="100"/>
          <w:position w:val="1"/>
          <w:sz w:val="23"/>
          <w:szCs w:val="23"/>
        </w:rPr>
        <w:t> </w:t>
      </w:r>
      <w:r>
        <w:rPr>
          <w:rFonts w:cs="Arial" w:hAnsi="Arial" w:eastAsia="Arial" w:ascii="Arial"/>
          <w:color w:val="575356"/>
          <w:spacing w:val="0"/>
          <w:w w:val="83"/>
          <w:position w:val="1"/>
          <w:sz w:val="20"/>
          <w:szCs w:val="20"/>
        </w:rPr>
        <w:t>и</w:t>
      </w:r>
      <w:r>
        <w:rPr>
          <w:rFonts w:cs="Arial" w:hAnsi="Arial" w:eastAsia="Arial" w:ascii="Arial"/>
          <w:color w:val="575356"/>
          <w:spacing w:val="0"/>
          <w:w w:val="106"/>
          <w:position w:val="1"/>
          <w:sz w:val="20"/>
          <w:szCs w:val="20"/>
        </w:rPr>
        <w:t>п</w:t>
      </w:r>
      <w:r>
        <w:rPr>
          <w:rFonts w:cs="Arial" w:hAnsi="Arial" w:eastAsia="Arial" w:ascii="Arial"/>
          <w:color w:val="575356"/>
          <w:spacing w:val="0"/>
          <w:w w:val="117"/>
          <w:position w:val="1"/>
          <w:sz w:val="20"/>
          <w:szCs w:val="20"/>
        </w:rPr>
        <w:t>н</w:t>
      </w:r>
      <w:r>
        <w:rPr>
          <w:rFonts w:cs="Arial" w:hAnsi="Arial" w:eastAsia="Arial" w:ascii="Arial"/>
          <w:color w:val="6D6C6D"/>
          <w:spacing w:val="0"/>
          <w:w w:val="123"/>
          <w:position w:val="1"/>
          <w:sz w:val="20"/>
          <w:szCs w:val="20"/>
        </w:rPr>
        <w:t>о</w:t>
      </w:r>
      <w:r>
        <w:rPr>
          <w:rFonts w:cs="Arial" w:hAnsi="Arial" w:eastAsia="Arial" w:ascii="Arial"/>
          <w:color w:val="575356"/>
          <w:spacing w:val="0"/>
          <w:w w:val="108"/>
          <w:position w:val="1"/>
          <w:sz w:val="20"/>
          <w:szCs w:val="20"/>
        </w:rPr>
        <w:t>в</w:t>
      </w:r>
      <w:r>
        <w:rPr>
          <w:rFonts w:cs="Arial" w:hAnsi="Arial" w:eastAsia="Arial" w:ascii="Arial"/>
          <w:color w:val="6D6C6D"/>
          <w:spacing w:val="0"/>
          <w:w w:val="90"/>
          <w:position w:val="1"/>
          <w:sz w:val="20"/>
          <w:szCs w:val="20"/>
        </w:rPr>
        <w:t>а</w:t>
      </w:r>
      <w:r>
        <w:rPr>
          <w:rFonts w:cs="Arial" w:hAnsi="Arial" w:eastAsia="Arial" w:ascii="Arial"/>
          <w:color w:val="575356"/>
          <w:spacing w:val="0"/>
          <w:w w:val="113"/>
          <w:position w:val="1"/>
          <w:sz w:val="20"/>
          <w:szCs w:val="20"/>
        </w:rPr>
        <w:t>ц</w:t>
      </w:r>
      <w:r>
        <w:rPr>
          <w:rFonts w:cs="Arial" w:hAnsi="Arial" w:eastAsia="Arial" w:ascii="Arial"/>
          <w:color w:val="575356"/>
          <w:spacing w:val="0"/>
          <w:w w:val="96"/>
          <w:position w:val="1"/>
          <w:sz w:val="20"/>
          <w:szCs w:val="20"/>
        </w:rPr>
        <w:t>и</w:t>
      </w:r>
      <w:r>
        <w:rPr>
          <w:rFonts w:cs="Arial" w:hAnsi="Arial" w:eastAsia="Arial" w:ascii="Arial"/>
          <w:color w:val="575356"/>
          <w:spacing w:val="0"/>
          <w:w w:val="106"/>
          <w:position w:val="1"/>
          <w:sz w:val="20"/>
          <w:szCs w:val="20"/>
        </w:rPr>
        <w:t>я</w:t>
      </w:r>
      <w:r>
        <w:rPr>
          <w:rFonts w:cs="Arial" w:hAnsi="Arial" w:eastAsia="Arial" w:ascii="Arial"/>
          <w:color w:val="575356"/>
          <w:spacing w:val="0"/>
          <w:w w:val="104"/>
          <w:position w:val="1"/>
          <w:sz w:val="20"/>
          <w:szCs w:val="20"/>
        </w:rPr>
        <w:t>м</w:t>
      </w:r>
      <w:r>
        <w:rPr>
          <w:rFonts w:cs="Arial" w:hAnsi="Arial" w:eastAsia="Arial" w:ascii="Arial"/>
          <w:color w:val="575356"/>
          <w:spacing w:val="0"/>
          <w:w w:val="100"/>
          <w:position w:val="1"/>
          <w:sz w:val="20"/>
          <w:szCs w:val="20"/>
        </w:rPr>
        <w:t>                       </w:t>
      </w:r>
      <w:r>
        <w:rPr>
          <w:rFonts w:cs="Arial" w:hAnsi="Arial" w:eastAsia="Arial" w:ascii="Arial"/>
          <w:color w:val="575356"/>
          <w:spacing w:val="24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09BDF"/>
          <w:spacing w:val="0"/>
          <w:w w:val="45"/>
          <w:position w:val="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83A7E2"/>
          <w:spacing w:val="0"/>
          <w:w w:val="62"/>
          <w:position w:val="1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83A7E2"/>
          <w:spacing w:val="0"/>
          <w:w w:val="69"/>
          <w:position w:val="1"/>
          <w:sz w:val="23"/>
          <w:szCs w:val="23"/>
        </w:rPr>
        <w:t>1tJ</w:t>
      </w:r>
      <w:r>
        <w:rPr>
          <w:rFonts w:cs="Times New Roman" w:hAnsi="Times New Roman" w:eastAsia="Times New Roman" w:ascii="Times New Roman"/>
          <w:color w:val="83A7E2"/>
          <w:spacing w:val="0"/>
          <w:w w:val="56"/>
          <w:position w:val="1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83A7E2"/>
          <w:spacing w:val="0"/>
          <w:w w:val="96"/>
          <w:position w:val="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9DB8E4"/>
          <w:spacing w:val="0"/>
          <w:w w:val="90"/>
          <w:position w:val="1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B5C8E6"/>
          <w:spacing w:val="0"/>
          <w:w w:val="75"/>
          <w:position w:val="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B5C8E6"/>
          <w:spacing w:val="0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B5C8E6"/>
          <w:spacing w:val="15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83A7E2"/>
          <w:spacing w:val="0"/>
          <w:w w:val="49"/>
          <w:position w:val="3"/>
          <w:sz w:val="23"/>
          <w:szCs w:val="23"/>
        </w:rPr>
        <w:t>J..</w:t>
      </w:r>
      <w:r>
        <w:rPr>
          <w:rFonts w:cs="Times New Roman" w:hAnsi="Times New Roman" w:eastAsia="Times New Roman" w:ascii="Times New Roman"/>
          <w:color w:val="83A7E2"/>
          <w:spacing w:val="0"/>
          <w:w w:val="90"/>
          <w:position w:val="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83A7E2"/>
          <w:spacing w:val="0"/>
          <w:w w:val="106"/>
          <w:position w:val="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83A7E2"/>
          <w:spacing w:val="0"/>
          <w:w w:val="104"/>
          <w:position w:val="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9DB8E4"/>
          <w:spacing w:val="0"/>
          <w:w w:val="87"/>
          <w:position w:val="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83A7E2"/>
          <w:spacing w:val="0"/>
          <w:w w:val="113"/>
          <w:position w:val="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83A7E2"/>
          <w:spacing w:val="0"/>
          <w:w w:val="99"/>
          <w:position w:val="3"/>
          <w:sz w:val="23"/>
          <w:szCs w:val="23"/>
        </w:rPr>
        <w:t>ц</w:t>
      </w:r>
      <w:r>
        <w:rPr>
          <w:rFonts w:cs="Times New Roman" w:hAnsi="Times New Roman" w:eastAsia="Times New Roman" w:ascii="Times New Roman"/>
          <w:color w:val="83A7E2"/>
          <w:spacing w:val="0"/>
          <w:w w:val="112"/>
          <w:position w:val="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83A7E2"/>
          <w:spacing w:val="0"/>
          <w:w w:val="100"/>
          <w:position w:val="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709BDF"/>
          <w:spacing w:val="0"/>
          <w:w w:val="43"/>
          <w:position w:val="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83A7E2"/>
          <w:spacing w:val="0"/>
          <w:w w:val="50"/>
          <w:position w:val="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83A7E2"/>
          <w:spacing w:val="0"/>
          <w:w w:val="101"/>
          <w:position w:val="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83A7E2"/>
          <w:spacing w:val="0"/>
          <w:w w:val="90"/>
          <w:position w:val="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83A7E2"/>
          <w:spacing w:val="-22"/>
          <w:w w:val="100"/>
          <w:position w:val="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8A9BCC"/>
          <w:spacing w:val="0"/>
          <w:w w:val="50"/>
          <w:position w:val="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83A7E2"/>
          <w:spacing w:val="0"/>
          <w:w w:val="122"/>
          <w:position w:val="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83A7E2"/>
          <w:spacing w:val="0"/>
          <w:w w:val="100"/>
          <w:position w:val="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B5C8E6"/>
          <w:spacing w:val="0"/>
          <w:w w:val="124"/>
          <w:position w:val="3"/>
          <w:sz w:val="23"/>
          <w:szCs w:val="23"/>
        </w:rPr>
        <w:t>/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1" w:lineRule="auto" w:line="246"/>
        <w:ind w:left="659" w:right="9747"/>
      </w:pPr>
      <w:r>
        <w:rPr>
          <w:rFonts w:cs="Times New Roman" w:hAnsi="Times New Roman" w:eastAsia="Times New Roman" w:ascii="Times New Roman"/>
          <w:color w:val="6D6C6D"/>
          <w:spacing w:val="0"/>
          <w:w w:val="100"/>
          <w:sz w:val="23"/>
          <w:szCs w:val="23"/>
        </w:rPr>
        <w:t>с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sz w:val="23"/>
          <w:szCs w:val="23"/>
        </w:rPr>
        <w:t>р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sz w:val="23"/>
          <w:szCs w:val="23"/>
        </w:rPr>
        <w:t>е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sz w:val="23"/>
          <w:szCs w:val="23"/>
        </w:rPr>
        <w:t>д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sz w:val="23"/>
          <w:szCs w:val="23"/>
        </w:rPr>
        <w:t>и</w:t>
      </w:r>
      <w:r>
        <w:rPr>
          <w:rFonts w:cs="Times New Roman" w:hAnsi="Times New Roman" w:eastAsia="Times New Roman" w:ascii="Times New Roman"/>
          <w:color w:val="575356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sz w:val="23"/>
          <w:szCs w:val="23"/>
        </w:rPr>
        <w:t>у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sz w:val="23"/>
          <w:szCs w:val="23"/>
        </w:rPr>
        <w:t>ч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sz w:val="23"/>
          <w:szCs w:val="23"/>
        </w:rPr>
        <w:t>а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sz w:val="23"/>
          <w:szCs w:val="23"/>
        </w:rPr>
        <w:t>щ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sz w:val="23"/>
          <w:szCs w:val="23"/>
        </w:rPr>
        <w:t>и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sz w:val="23"/>
          <w:szCs w:val="23"/>
        </w:rPr>
        <w:t>х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sz w:val="23"/>
          <w:szCs w:val="23"/>
        </w:rPr>
        <w:t>с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sz w:val="23"/>
          <w:szCs w:val="23"/>
        </w:rPr>
        <w:t>я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sz w:val="23"/>
          <w:szCs w:val="23"/>
        </w:rPr>
        <w:t>                         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D3A3B"/>
          <w:spacing w:val="0"/>
          <w:w w:val="76"/>
          <w:sz w:val="23"/>
          <w:szCs w:val="23"/>
        </w:rPr>
        <w:t>н</w:t>
      </w:r>
      <w:r>
        <w:rPr>
          <w:rFonts w:cs="Times New Roman" w:hAnsi="Times New Roman" w:eastAsia="Times New Roman" w:ascii="Times New Roman"/>
          <w:color w:val="6D6C6D"/>
          <w:spacing w:val="0"/>
          <w:w w:val="118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575356"/>
          <w:spacing w:val="0"/>
          <w:w w:val="95"/>
          <w:sz w:val="23"/>
          <w:szCs w:val="23"/>
        </w:rPr>
        <w:t>я</w:t>
      </w:r>
      <w:r>
        <w:rPr>
          <w:rFonts w:cs="Times New Roman" w:hAnsi="Times New Roman" w:eastAsia="Times New Roman" w:ascii="Times New Roman"/>
          <w:color w:val="6D6C6D"/>
          <w:spacing w:val="0"/>
          <w:w w:val="110"/>
          <w:sz w:val="23"/>
          <w:szCs w:val="23"/>
        </w:rPr>
        <w:t>б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sz w:val="23"/>
          <w:szCs w:val="23"/>
        </w:rPr>
        <w:t>р</w:t>
      </w:r>
      <w:r>
        <w:rPr>
          <w:rFonts w:cs="Times New Roman" w:hAnsi="Times New Roman" w:eastAsia="Times New Roman" w:ascii="Times New Roman"/>
          <w:color w:val="575356"/>
          <w:spacing w:val="0"/>
          <w:w w:val="102"/>
          <w:sz w:val="23"/>
          <w:szCs w:val="23"/>
        </w:rPr>
        <w:t>ь</w:t>
      </w:r>
      <w:r>
        <w:rPr>
          <w:rFonts w:cs="Times New Roman" w:hAnsi="Times New Roman" w:eastAsia="Times New Roman" w:ascii="Times New Roman"/>
          <w:color w:val="575356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6D6C6D"/>
          <w:spacing w:val="0"/>
          <w:w w:val="104"/>
          <w:sz w:val="23"/>
          <w:szCs w:val="23"/>
        </w:rPr>
        <w:t>б</w:t>
      </w:r>
      <w:r>
        <w:rPr>
          <w:rFonts w:cs="Times New Roman" w:hAnsi="Times New Roman" w:eastAsia="Times New Roman" w:ascii="Times New Roman"/>
          <w:color w:val="6D6C6D"/>
          <w:spacing w:val="-3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3D3A3B"/>
          <w:spacing w:val="0"/>
          <w:w w:val="74"/>
          <w:sz w:val="14"/>
          <w:szCs w:val="14"/>
        </w:rPr>
        <w:t>I</w:t>
      </w:r>
      <w:r>
        <w:rPr>
          <w:rFonts w:cs="Arial" w:hAnsi="Arial" w:eastAsia="Arial" w:ascii="Arial"/>
          <w:color w:val="3D3A3B"/>
          <w:spacing w:val="7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75356"/>
          <w:spacing w:val="0"/>
          <w:w w:val="81"/>
          <w:sz w:val="23"/>
          <w:szCs w:val="23"/>
        </w:rPr>
        <w:t>и</w:t>
      </w:r>
      <w:r>
        <w:rPr>
          <w:rFonts w:cs="Times New Roman" w:hAnsi="Times New Roman" w:eastAsia="Times New Roman" w:ascii="Times New Roman"/>
          <w:color w:val="6D6C6D"/>
          <w:spacing w:val="0"/>
          <w:w w:val="98"/>
          <w:sz w:val="23"/>
          <w:szCs w:val="23"/>
        </w:rPr>
        <w:t>е</w:t>
      </w:r>
      <w:r>
        <w:rPr>
          <w:rFonts w:cs="Times New Roman" w:hAnsi="Times New Roman" w:eastAsia="Times New Roman" w:ascii="Times New Roman"/>
          <w:color w:val="575356"/>
          <w:spacing w:val="0"/>
          <w:w w:val="106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6D6C6D"/>
          <w:spacing w:val="0"/>
          <w:w w:val="104"/>
          <w:sz w:val="23"/>
          <w:szCs w:val="23"/>
        </w:rPr>
        <w:t>б</w:t>
      </w:r>
      <w:r>
        <w:rPr>
          <w:rFonts w:cs="Times New Roman" w:hAnsi="Times New Roman" w:eastAsia="Times New Roman" w:ascii="Times New Roman"/>
          <w:color w:val="6D6C6D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575356"/>
          <w:spacing w:val="0"/>
          <w:w w:val="87"/>
          <w:sz w:val="23"/>
          <w:szCs w:val="23"/>
        </w:rPr>
        <w:t>р</w:t>
      </w:r>
      <w:r>
        <w:rPr>
          <w:rFonts w:cs="Times New Roman" w:hAnsi="Times New Roman" w:eastAsia="Times New Roman" w:ascii="Times New Roman"/>
          <w:color w:val="6D6C6D"/>
          <w:spacing w:val="0"/>
          <w:w w:val="104"/>
          <w:sz w:val="23"/>
          <w:szCs w:val="23"/>
        </w:rPr>
        <w:t>аз</w:t>
      </w:r>
      <w:r>
        <w:rPr>
          <w:rFonts w:cs="Times New Roman" w:hAnsi="Times New Roman" w:eastAsia="Times New Roman" w:ascii="Times New Roman"/>
          <w:color w:val="6D6C6D"/>
          <w:spacing w:val="-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6D6C6D"/>
          <w:spacing w:val="0"/>
          <w:w w:val="87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6D6C6D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575356"/>
          <w:spacing w:val="0"/>
          <w:w w:val="96"/>
          <w:sz w:val="23"/>
          <w:szCs w:val="23"/>
        </w:rPr>
        <w:t>в</w:t>
      </w:r>
      <w:r>
        <w:rPr>
          <w:rFonts w:cs="Times New Roman" w:hAnsi="Times New Roman" w:eastAsia="Times New Roman" w:ascii="Times New Roman"/>
          <w:color w:val="575356"/>
          <w:spacing w:val="0"/>
          <w:w w:val="96"/>
          <w:sz w:val="23"/>
          <w:szCs w:val="23"/>
        </w:rPr>
        <w:t>а</w:t>
      </w:r>
      <w:r>
        <w:rPr>
          <w:rFonts w:cs="Times New Roman" w:hAnsi="Times New Roman" w:eastAsia="Times New Roman" w:ascii="Times New Roman"/>
          <w:color w:val="6D6C6D"/>
          <w:spacing w:val="0"/>
          <w:w w:val="96"/>
          <w:sz w:val="23"/>
          <w:szCs w:val="23"/>
        </w:rPr>
        <w:t>те</w:t>
      </w:r>
      <w:r>
        <w:rPr>
          <w:rFonts w:cs="Times New Roman" w:hAnsi="Times New Roman" w:eastAsia="Times New Roman" w:ascii="Times New Roman"/>
          <w:color w:val="6D6C6D"/>
          <w:spacing w:val="0"/>
          <w:w w:val="96"/>
          <w:sz w:val="23"/>
          <w:szCs w:val="23"/>
        </w:rPr>
        <w:t>л</w:t>
      </w:r>
      <w:r>
        <w:rPr>
          <w:rFonts w:cs="Times New Roman" w:hAnsi="Times New Roman" w:eastAsia="Times New Roman" w:ascii="Times New Roman"/>
          <w:color w:val="6D6C6D"/>
          <w:spacing w:val="-18"/>
          <w:w w:val="9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575356"/>
          <w:spacing w:val="0"/>
          <w:w w:val="82"/>
          <w:sz w:val="23"/>
          <w:szCs w:val="23"/>
        </w:rPr>
        <w:t>ь</w:t>
      </w:r>
      <w:r>
        <w:rPr>
          <w:rFonts w:cs="Times New Roman" w:hAnsi="Times New Roman" w:eastAsia="Times New Roman" w:ascii="Times New Roman"/>
          <w:color w:val="575356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575356"/>
          <w:spacing w:val="0"/>
          <w:w w:val="70"/>
          <w:sz w:val="23"/>
          <w:szCs w:val="23"/>
        </w:rPr>
        <w:t>н</w:t>
      </w:r>
      <w:r>
        <w:rPr>
          <w:rFonts w:cs="Times New Roman" w:hAnsi="Times New Roman" w:eastAsia="Times New Roman" w:ascii="Times New Roman"/>
          <w:color w:val="575356"/>
          <w:spacing w:val="3"/>
          <w:w w:val="7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D3A3B"/>
          <w:spacing w:val="0"/>
          <w:w w:val="25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3D3A3B"/>
          <w:spacing w:val="0"/>
          <w:w w:val="31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3D3A3B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6D6C6D"/>
          <w:spacing w:val="0"/>
          <w:w w:val="75"/>
          <w:sz w:val="23"/>
          <w:szCs w:val="23"/>
        </w:rPr>
        <w:t>х</w:t>
      </w:r>
      <w:r>
        <w:rPr>
          <w:rFonts w:cs="Times New Roman" w:hAnsi="Times New Roman" w:eastAsia="Times New Roman" w:ascii="Times New Roman"/>
          <w:color w:val="6D6C6D"/>
          <w:spacing w:val="0"/>
          <w:w w:val="75"/>
          <w:sz w:val="23"/>
          <w:szCs w:val="23"/>
        </w:rPr>
        <w:t>                  </w:t>
      </w:r>
      <w:r>
        <w:rPr>
          <w:rFonts w:cs="Times New Roman" w:hAnsi="Times New Roman" w:eastAsia="Times New Roman" w:ascii="Times New Roman"/>
          <w:color w:val="6D6C6D"/>
          <w:spacing w:val="9"/>
          <w:w w:val="7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575356"/>
          <w:spacing w:val="0"/>
          <w:w w:val="91"/>
          <w:position w:val="1"/>
          <w:sz w:val="23"/>
          <w:szCs w:val="23"/>
        </w:rPr>
        <w:t>г</w:t>
      </w:r>
      <w:r>
        <w:rPr>
          <w:rFonts w:cs="Times New Roman" w:hAnsi="Times New Roman" w:eastAsia="Times New Roman" w:ascii="Times New Roman"/>
          <w:color w:val="6D6C6D"/>
          <w:spacing w:val="0"/>
          <w:w w:val="106"/>
          <w:position w:val="1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6D6C6D"/>
          <w:spacing w:val="0"/>
          <w:w w:val="104"/>
          <w:position w:val="1"/>
          <w:sz w:val="23"/>
          <w:szCs w:val="23"/>
        </w:rPr>
        <w:t>д</w:t>
      </w:r>
      <w:r>
        <w:rPr>
          <w:rFonts w:cs="Times New Roman" w:hAnsi="Times New Roman" w:eastAsia="Times New Roman" w:ascii="Times New Roman"/>
          <w:color w:val="6D6C6D"/>
          <w:spacing w:val="0"/>
          <w:w w:val="98"/>
          <w:position w:val="1"/>
          <w:sz w:val="23"/>
          <w:szCs w:val="23"/>
        </w:rPr>
        <w:t>а</w:t>
      </w:r>
      <w:r>
        <w:rPr>
          <w:rFonts w:cs="Times New Roman" w:hAnsi="Times New Roman" w:eastAsia="Times New Roman" w:ascii="Times New Roman"/>
          <w:color w:val="6D6C6D"/>
          <w:spacing w:val="0"/>
          <w:w w:val="98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0"/>
          <w:sz w:val="23"/>
          <w:szCs w:val="23"/>
        </w:rPr>
        <w:t>у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0"/>
          <w:sz w:val="23"/>
          <w:szCs w:val="23"/>
        </w:rPr>
        <w:t>ч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0"/>
          <w:sz w:val="23"/>
          <w:szCs w:val="23"/>
        </w:rPr>
        <w:t>р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0"/>
          <w:sz w:val="23"/>
          <w:szCs w:val="23"/>
        </w:rPr>
        <w:t>е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0"/>
          <w:sz w:val="23"/>
          <w:szCs w:val="23"/>
        </w:rPr>
        <w:t>ж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0"/>
          <w:sz w:val="23"/>
          <w:szCs w:val="23"/>
        </w:rPr>
        <w:t>д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position w:val="0"/>
          <w:sz w:val="23"/>
          <w:szCs w:val="23"/>
        </w:rPr>
        <w:t>е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0"/>
          <w:sz w:val="23"/>
          <w:szCs w:val="23"/>
        </w:rPr>
        <w:t>н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0"/>
          <w:sz w:val="23"/>
          <w:szCs w:val="23"/>
        </w:rPr>
        <w:t>ий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position w:val="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6D6C6D"/>
          <w:spacing w:val="0"/>
          <w:w w:val="91"/>
          <w:position w:val="0"/>
          <w:sz w:val="23"/>
          <w:szCs w:val="23"/>
        </w:rPr>
        <w:t>с</w:t>
      </w:r>
      <w:r>
        <w:rPr>
          <w:rFonts w:cs="Times New Roman" w:hAnsi="Times New Roman" w:eastAsia="Times New Roman" w:ascii="Times New Roman"/>
          <w:color w:val="6D6C6D"/>
          <w:spacing w:val="0"/>
          <w:w w:val="105"/>
          <w:position w:val="0"/>
          <w:sz w:val="23"/>
          <w:szCs w:val="23"/>
        </w:rPr>
        <w:t>е</w:t>
      </w:r>
      <w:r>
        <w:rPr>
          <w:rFonts w:cs="Times New Roman" w:hAnsi="Times New Roman" w:eastAsia="Times New Roman" w:ascii="Times New Roman"/>
          <w:color w:val="6D6C6D"/>
          <w:spacing w:val="0"/>
          <w:w w:val="87"/>
          <w:position w:val="0"/>
          <w:sz w:val="23"/>
          <w:szCs w:val="23"/>
        </w:rPr>
        <w:t>л</w:t>
      </w:r>
      <w:r>
        <w:rPr>
          <w:rFonts w:cs="Times New Roman" w:hAnsi="Times New Roman" w:eastAsia="Times New Roman" w:ascii="Times New Roman"/>
          <w:color w:val="6D6C6D"/>
          <w:spacing w:val="0"/>
          <w:w w:val="116"/>
          <w:position w:val="0"/>
          <w:sz w:val="23"/>
          <w:szCs w:val="23"/>
        </w:rPr>
        <w:t>ь</w:t>
      </w:r>
      <w:r>
        <w:rPr>
          <w:rFonts w:cs="Times New Roman" w:hAnsi="Times New Roman" w:eastAsia="Times New Roman" w:ascii="Times New Roman"/>
          <w:color w:val="6D6C6D"/>
          <w:spacing w:val="0"/>
          <w:w w:val="105"/>
          <w:position w:val="0"/>
          <w:sz w:val="23"/>
          <w:szCs w:val="23"/>
        </w:rPr>
        <w:t>с</w:t>
      </w:r>
      <w:r>
        <w:rPr>
          <w:rFonts w:cs="Times New Roman" w:hAnsi="Times New Roman" w:eastAsia="Times New Roman" w:ascii="Times New Roman"/>
          <w:color w:val="575356"/>
          <w:spacing w:val="0"/>
          <w:w w:val="109"/>
          <w:position w:val="0"/>
          <w:sz w:val="23"/>
          <w:szCs w:val="23"/>
        </w:rPr>
        <w:t>к</w:t>
      </w:r>
      <w:r>
        <w:rPr>
          <w:rFonts w:cs="Times New Roman" w:hAnsi="Times New Roman" w:eastAsia="Times New Roman" w:ascii="Times New Roman"/>
          <w:color w:val="575356"/>
          <w:spacing w:val="0"/>
          <w:w w:val="93"/>
          <w:position w:val="0"/>
          <w:sz w:val="23"/>
          <w:szCs w:val="23"/>
        </w:rPr>
        <w:t>и</w:t>
      </w:r>
      <w:r>
        <w:rPr>
          <w:rFonts w:cs="Times New Roman" w:hAnsi="Times New Roman" w:eastAsia="Times New Roman" w:ascii="Times New Roman"/>
          <w:color w:val="6D6C6D"/>
          <w:spacing w:val="0"/>
          <w:w w:val="106"/>
          <w:position w:val="0"/>
          <w:sz w:val="23"/>
          <w:szCs w:val="23"/>
        </w:rPr>
        <w:t>х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9"/>
        <w:ind w:left="674"/>
      </w:pPr>
      <w:r>
        <w:rPr>
          <w:rFonts w:cs="Times New Roman" w:hAnsi="Times New Roman" w:eastAsia="Times New Roman" w:ascii="Times New Roman"/>
          <w:color w:val="575356"/>
          <w:w w:val="76"/>
          <w:sz w:val="23"/>
          <w:szCs w:val="23"/>
        </w:rPr>
        <w:t>п</w:t>
      </w:r>
      <w:r>
        <w:rPr>
          <w:rFonts w:cs="Times New Roman" w:hAnsi="Times New Roman" w:eastAsia="Times New Roman" w:ascii="Times New Roman"/>
          <w:color w:val="6D6C6D"/>
          <w:w w:val="112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575356"/>
          <w:w w:val="98"/>
          <w:sz w:val="23"/>
          <w:szCs w:val="23"/>
        </w:rPr>
        <w:t>с</w:t>
      </w:r>
      <w:r>
        <w:rPr>
          <w:rFonts w:cs="Times New Roman" w:hAnsi="Times New Roman" w:eastAsia="Times New Roman" w:ascii="Times New Roman"/>
          <w:color w:val="6D6C6D"/>
          <w:w w:val="105"/>
          <w:sz w:val="23"/>
          <w:szCs w:val="23"/>
        </w:rPr>
        <w:t>е</w:t>
      </w:r>
      <w:r>
        <w:rPr>
          <w:rFonts w:cs="Times New Roman" w:hAnsi="Times New Roman" w:eastAsia="Times New Roman" w:ascii="Times New Roman"/>
          <w:color w:val="6D6C6D"/>
          <w:w w:val="100"/>
          <w:sz w:val="23"/>
          <w:szCs w:val="23"/>
        </w:rPr>
        <w:t>л</w:t>
      </w:r>
      <w:r>
        <w:rPr>
          <w:rFonts w:cs="Times New Roman" w:hAnsi="Times New Roman" w:eastAsia="Times New Roman" w:ascii="Times New Roman"/>
          <w:color w:val="6D6C6D"/>
          <w:w w:val="113"/>
          <w:sz w:val="23"/>
          <w:szCs w:val="23"/>
        </w:rPr>
        <w:t>е</w:t>
      </w:r>
      <w:r>
        <w:rPr>
          <w:rFonts w:cs="Times New Roman" w:hAnsi="Times New Roman" w:eastAsia="Times New Roman" w:ascii="Times New Roman"/>
          <w:color w:val="3D3A3B"/>
          <w:w w:val="99"/>
          <w:sz w:val="23"/>
          <w:szCs w:val="23"/>
        </w:rPr>
        <w:t>н</w:t>
      </w:r>
      <w:r>
        <w:rPr>
          <w:rFonts w:cs="Times New Roman" w:hAnsi="Times New Roman" w:eastAsia="Times New Roman" w:ascii="Times New Roman"/>
          <w:color w:val="575356"/>
          <w:w w:val="105"/>
          <w:sz w:val="23"/>
          <w:szCs w:val="23"/>
        </w:rPr>
        <w:t>ий</w:t>
      </w:r>
      <w:r>
        <w:rPr>
          <w:rFonts w:cs="Times New Roman" w:hAnsi="Times New Roman" w:eastAsia="Times New Roman" w:ascii="Times New Roman"/>
          <w:color w:val="5753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575356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575356"/>
          <w:spacing w:val="0"/>
          <w:w w:val="70"/>
          <w:sz w:val="23"/>
          <w:szCs w:val="23"/>
        </w:rPr>
        <w:t>и</w:t>
      </w:r>
      <w:r>
        <w:rPr>
          <w:rFonts w:cs="Times New Roman" w:hAnsi="Times New Roman" w:eastAsia="Times New Roman" w:ascii="Times New Roman"/>
          <w:color w:val="575356"/>
          <w:spacing w:val="0"/>
          <w:w w:val="7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575356"/>
          <w:spacing w:val="21"/>
          <w:w w:val="7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575356"/>
          <w:spacing w:val="0"/>
          <w:w w:val="79"/>
          <w:sz w:val="23"/>
          <w:szCs w:val="23"/>
        </w:rPr>
        <w:t>м</w:t>
      </w:r>
      <w:r>
        <w:rPr>
          <w:rFonts w:cs="Times New Roman" w:hAnsi="Times New Roman" w:eastAsia="Times New Roman" w:ascii="Times New Roman"/>
          <w:color w:val="6D6C6D"/>
          <w:spacing w:val="0"/>
          <w:w w:val="113"/>
          <w:sz w:val="23"/>
          <w:szCs w:val="23"/>
        </w:rPr>
        <w:t>а</w:t>
      </w:r>
      <w:r>
        <w:rPr>
          <w:rFonts w:cs="Times New Roman" w:hAnsi="Times New Roman" w:eastAsia="Times New Roman" w:ascii="Times New Roman"/>
          <w:color w:val="6D6C6D"/>
          <w:spacing w:val="0"/>
          <w:w w:val="94"/>
          <w:sz w:val="23"/>
          <w:szCs w:val="23"/>
        </w:rPr>
        <w:t>л</w:t>
      </w:r>
      <w:r>
        <w:rPr>
          <w:rFonts w:cs="Times New Roman" w:hAnsi="Times New Roman" w:eastAsia="Times New Roman" w:ascii="Times New Roman"/>
          <w:color w:val="575356"/>
          <w:spacing w:val="0"/>
          <w:w w:val="107"/>
          <w:sz w:val="23"/>
          <w:szCs w:val="23"/>
        </w:rPr>
        <w:t>ы</w:t>
      </w:r>
      <w:r>
        <w:rPr>
          <w:rFonts w:cs="Times New Roman" w:hAnsi="Times New Roman" w:eastAsia="Times New Roman" w:ascii="Times New Roman"/>
          <w:color w:val="6D6C6D"/>
          <w:spacing w:val="0"/>
          <w:w w:val="106"/>
          <w:sz w:val="23"/>
          <w:szCs w:val="23"/>
        </w:rPr>
        <w:t>х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6D6C6D"/>
          <w:spacing w:val="-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575356"/>
          <w:spacing w:val="0"/>
          <w:w w:val="83"/>
          <w:sz w:val="23"/>
          <w:szCs w:val="23"/>
        </w:rPr>
        <w:t>г</w:t>
      </w:r>
      <w:r>
        <w:rPr>
          <w:rFonts w:cs="Times New Roman" w:hAnsi="Times New Roman" w:eastAsia="Times New Roman" w:ascii="Times New Roman"/>
          <w:color w:val="6D6C6D"/>
          <w:spacing w:val="0"/>
          <w:w w:val="93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575356"/>
          <w:spacing w:val="0"/>
          <w:w w:val="100"/>
          <w:sz w:val="23"/>
          <w:szCs w:val="23"/>
        </w:rPr>
        <w:t>р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6D6C6D"/>
          <w:spacing w:val="0"/>
          <w:w w:val="117"/>
          <w:sz w:val="23"/>
          <w:szCs w:val="23"/>
        </w:rPr>
        <w:t>д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575356"/>
          <w:spacing w:val="0"/>
          <w:w w:val="99"/>
          <w:sz w:val="23"/>
          <w:szCs w:val="23"/>
        </w:rPr>
        <w:t>в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"/>
        <w:ind w:left="666"/>
        <w:sectPr>
          <w:pgNumType w:start="2"/>
          <w:pgMar w:header="1065" w:footer="0" w:top="1340" w:bottom="280" w:left="1040" w:right="1040"/>
          <w:headerReference w:type="default" r:id="rId9"/>
          <w:pgSz w:w="16840" w:h="11900" w:orient="landscape"/>
        </w:sectPr>
      </w:pPr>
      <w:r>
        <w:pict>
          <v:shape type="#_x0000_t202" style="position:absolute;margin-left:57.7572pt;margin-top:296.006pt;width:726.486pt;height:269.924pt;mso-position-horizontal-relative:page;mso-position-vertical-relative:page;z-index:-4567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820" w:hRule="exact"/>
                    </w:trPr>
                    <w:tc>
                      <w:tcPr>
                        <w:tcW w:w="4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1"/>
                            <w:szCs w:val="21"/>
                          </w:rPr>
                          <w:jc w:val="left"/>
                          <w:spacing w:before="53"/>
                          <w:ind w:left="7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1"/>
                            <w:szCs w:val="21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686"/>
                            <w:spacing w:val="0"/>
                            <w:w w:val="100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0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before="27" w:lineRule="auto" w:line="254"/>
                          <w:ind w:left="144" w:right="1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D3A3B"/>
                            <w:spacing w:val="0"/>
                            <w:w w:val="40"/>
                            <w:sz w:val="23"/>
                            <w:szCs w:val="23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A3B"/>
                            <w:spacing w:val="0"/>
                            <w:w w:val="4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A3B"/>
                            <w:spacing w:val="18"/>
                            <w:w w:val="4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A3B"/>
                            <w:spacing w:val="0"/>
                            <w:w w:val="37"/>
                            <w:sz w:val="23"/>
                            <w:szCs w:val="23"/>
                          </w:rPr>
                          <w:t>[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20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у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99"/>
                            <w:sz w:val="23"/>
                            <w:szCs w:val="23"/>
                          </w:rPr>
                          <w:t>ч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5"/>
                            <w:sz w:val="23"/>
                            <w:szCs w:val="23"/>
                          </w:rPr>
                          <w:t>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18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94"/>
                            <w:sz w:val="23"/>
                            <w:szCs w:val="23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99"/>
                            <w:sz w:val="23"/>
                            <w:szCs w:val="23"/>
                          </w:rPr>
                          <w:t>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20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98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13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10"/>
                            <w:sz w:val="23"/>
                            <w:szCs w:val="23"/>
                          </w:rPr>
                          <w:t>д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93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6"/>
                            <w:sz w:val="23"/>
                            <w:szCs w:val="23"/>
                          </w:rPr>
                          <w:t>в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5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6"/>
                            <w:sz w:val="23"/>
                            <w:szCs w:val="23"/>
                          </w:rPr>
                          <w:t>тс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94"/>
                            <w:sz w:val="23"/>
                            <w:szCs w:val="23"/>
                          </w:rPr>
                          <w:t>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9"/>
                            <w:sz w:val="23"/>
                            <w:szCs w:val="23"/>
                          </w:rPr>
                          <w:t>ь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98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9"/>
                            <w:sz w:val="23"/>
                            <w:szCs w:val="23"/>
                          </w:rPr>
                          <w:t>к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ая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83"/>
                            <w:sz w:val="23"/>
                            <w:szCs w:val="23"/>
                          </w:rPr>
                          <w:t>к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A3B"/>
                            <w:spacing w:val="0"/>
                            <w:w w:val="99"/>
                            <w:sz w:val="23"/>
                            <w:szCs w:val="23"/>
                          </w:rPr>
                          <w:t>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11"/>
                            <w:sz w:val="23"/>
                            <w:szCs w:val="23"/>
                          </w:rPr>
                          <w:t>ф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5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6"/>
                            <w:sz w:val="23"/>
                            <w:szCs w:val="23"/>
                          </w:rPr>
                          <w:t>р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5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A3B"/>
                            <w:spacing w:val="0"/>
                            <w:w w:val="99"/>
                            <w:sz w:val="23"/>
                            <w:szCs w:val="23"/>
                          </w:rPr>
                          <w:t>п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17"/>
                            <w:sz w:val="23"/>
                            <w:szCs w:val="23"/>
                          </w:rPr>
                          <w:t>ц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87"/>
                            <w:sz w:val="23"/>
                            <w:szCs w:val="23"/>
                          </w:rPr>
                          <w:t>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9"/>
                            <w:sz w:val="23"/>
                            <w:szCs w:val="23"/>
                          </w:rPr>
                          <w:t>я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-29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686"/>
                            <w:spacing w:val="0"/>
                            <w:w w:val="81"/>
                            <w:sz w:val="23"/>
                            <w:szCs w:val="23"/>
                          </w:rPr>
                          <w:t>«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98"/>
                            <w:sz w:val="23"/>
                            <w:szCs w:val="23"/>
                          </w:rPr>
                          <w:t>М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18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13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7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в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33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в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20"/>
                          <w:ind w:left="14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w w:val="76"/>
                            <w:position w:val="-2"/>
                            <w:sz w:val="23"/>
                            <w:szCs w:val="23"/>
                          </w:rPr>
                          <w:t>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w w:val="113"/>
                            <w:position w:val="-2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w w:val="100"/>
                            <w:position w:val="-2"/>
                            <w:sz w:val="23"/>
                            <w:szCs w:val="23"/>
                          </w:rPr>
                          <w:t>у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w w:val="109"/>
                            <w:position w:val="-2"/>
                            <w:sz w:val="23"/>
                            <w:szCs w:val="23"/>
                          </w:rPr>
                          <w:t>к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w w:val="105"/>
                            <w:position w:val="-2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686"/>
                            <w:w w:val="100"/>
                            <w:position w:val="-2"/>
                            <w:sz w:val="23"/>
                            <w:szCs w:val="23"/>
                          </w:rPr>
                          <w:t>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position w:val="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before="27"/>
                          <w:ind w:left="14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М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р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т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10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34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83"/>
                            <w:sz w:val="23"/>
                            <w:szCs w:val="23"/>
                          </w:rPr>
                          <w:t>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93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10"/>
                            <w:sz w:val="23"/>
                            <w:szCs w:val="23"/>
                          </w:rPr>
                          <w:t>д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5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43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before="13" w:lineRule="auto" w:line="251"/>
                          <w:ind w:left="137" w:right="101" w:hanging="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в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б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686"/>
                            <w:spacing w:val="0"/>
                            <w:w w:val="100"/>
                            <w:sz w:val="23"/>
                            <w:szCs w:val="23"/>
                          </w:rPr>
                          <w:t>д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к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я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53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д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т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к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я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41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ж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686"/>
                            <w:spacing w:val="0"/>
                            <w:w w:val="100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з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я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12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4"/>
                            <w:sz w:val="23"/>
                            <w:szCs w:val="23"/>
                          </w:rPr>
                          <w:t>д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6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12"/>
                            <w:sz w:val="23"/>
                            <w:szCs w:val="23"/>
                          </w:rPr>
                          <w:t>р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99"/>
                            <w:sz w:val="23"/>
                            <w:szCs w:val="23"/>
                          </w:rPr>
                          <w:t>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91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91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76"/>
                            <w:sz w:val="23"/>
                            <w:szCs w:val="23"/>
                          </w:rPr>
                          <w:t>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4"/>
                            <w:sz w:val="23"/>
                            <w:szCs w:val="23"/>
                          </w:rPr>
                          <w:t>м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A3B"/>
                            <w:spacing w:val="0"/>
                            <w:w w:val="11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A3B"/>
                            <w:spacing w:val="0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A3B"/>
                            <w:spacing w:val="-7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75356"/>
                            <w:spacing w:val="0"/>
                            <w:w w:val="90"/>
                            <w:sz w:val="22"/>
                            <w:szCs w:val="22"/>
                          </w:rPr>
                          <w:t>Г</w:t>
                        </w:r>
                        <w:r>
                          <w:rPr>
                            <w:rFonts w:cs="Arial" w:hAnsi="Arial" w:eastAsia="Arial" w:ascii="Arial"/>
                            <w:color w:val="575356"/>
                            <w:spacing w:val="0"/>
                            <w:w w:val="7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575356"/>
                            <w:spacing w:val="0"/>
                            <w:w w:val="110"/>
                            <w:sz w:val="22"/>
                            <w:szCs w:val="22"/>
                          </w:rPr>
                          <w:t>М</w:t>
                        </w:r>
                        <w:r>
                          <w:rPr>
                            <w:rFonts w:cs="Arial" w:hAnsi="Arial" w:eastAsia="Arial" w:ascii="Arial"/>
                            <w:color w:val="878686"/>
                            <w:spacing w:val="0"/>
                            <w:w w:val="106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878686"/>
                            <w:spacing w:val="2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Ф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ад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в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38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96"/>
                            <w:sz w:val="22"/>
                            <w:szCs w:val="22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74"/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30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4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21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19"/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91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1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97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1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19"/>
                            <w:sz w:val="22"/>
                            <w:szCs w:val="22"/>
                          </w:rPr>
                          <w:t>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4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4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A3B"/>
                            <w:spacing w:val="0"/>
                            <w:w w:val="70"/>
                            <w:sz w:val="23"/>
                            <w:szCs w:val="23"/>
                          </w:rPr>
                          <w:t>п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18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10"/>
                            <w:sz w:val="23"/>
                            <w:szCs w:val="23"/>
                          </w:rPr>
                          <w:t>д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р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аз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4"/>
                            <w:sz w:val="23"/>
                            <w:szCs w:val="23"/>
                          </w:rPr>
                          <w:t>д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5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94"/>
                            <w:sz w:val="23"/>
                            <w:szCs w:val="23"/>
                          </w:rPr>
                          <w:t>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20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93"/>
                            <w:sz w:val="23"/>
                            <w:szCs w:val="23"/>
                          </w:rPr>
                          <w:t>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99"/>
                            <w:sz w:val="23"/>
                            <w:szCs w:val="23"/>
                          </w:rPr>
                          <w:t>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13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14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З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б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й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к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ал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ь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к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й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3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99"/>
                            <w:sz w:val="23"/>
                            <w:szCs w:val="23"/>
                          </w:rPr>
                          <w:t>ж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91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13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10"/>
                            <w:sz w:val="23"/>
                            <w:szCs w:val="23"/>
                          </w:rPr>
                          <w:t>з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A3B"/>
                            <w:spacing w:val="0"/>
                            <w:w w:val="93"/>
                            <w:sz w:val="23"/>
                            <w:szCs w:val="23"/>
                          </w:rPr>
                          <w:t>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12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87"/>
                            <w:sz w:val="23"/>
                            <w:szCs w:val="23"/>
                          </w:rPr>
                          <w:t>й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481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60"/>
                          <w:ind w:left="1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25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56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-29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67"/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09BDF"/>
                            <w:spacing w:val="0"/>
                            <w:w w:val="101"/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09BDF"/>
                            <w:spacing w:val="-36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87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96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DB8E4"/>
                            <w:spacing w:val="0"/>
                            <w:w w:val="90"/>
                            <w:sz w:val="23"/>
                            <w:szCs w:val="23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DB8E4"/>
                            <w:spacing w:val="-29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B5C8E6"/>
                            <w:spacing w:val="8"/>
                            <w:w w:val="114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B5C8E6"/>
                            <w:spacing w:val="0"/>
                            <w:w w:val="114"/>
                            <w:sz w:val="21"/>
                            <w:szCs w:val="21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83A7E2"/>
                            <w:spacing w:val="0"/>
                            <w:w w:val="114"/>
                            <w:sz w:val="21"/>
                            <w:szCs w:val="21"/>
                          </w:rPr>
                          <w:t>\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83A7E2"/>
                            <w:spacing w:val="-1"/>
                            <w:w w:val="114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42"/>
                            <w:sz w:val="23"/>
                            <w:szCs w:val="23"/>
                          </w:rPr>
                          <w:t>J..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DB8E4"/>
                            <w:spacing w:val="0"/>
                            <w:w w:val="25"/>
                            <w:sz w:val="23"/>
                            <w:szCs w:val="23"/>
                          </w:rPr>
                          <w:t>_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DB8E4"/>
                            <w:spacing w:val="0"/>
                            <w:w w:val="50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DB8E4"/>
                            <w:spacing w:val="-36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DB8E4"/>
                            <w:spacing w:val="0"/>
                            <w:w w:val="84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106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43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56"/>
                            <w:sz w:val="23"/>
                            <w:szCs w:val="23"/>
                          </w:rPr>
                          <w:t>11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5C8E6"/>
                            <w:spacing w:val="0"/>
                            <w:w w:val="75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5C8E6"/>
                            <w:spacing w:val="0"/>
                            <w:w w:val="86"/>
                            <w:sz w:val="23"/>
                            <w:szCs w:val="23"/>
                          </w:rPr>
                          <w:t>'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5C8E6"/>
                            <w:spacing w:val="-36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DB8E4"/>
                            <w:spacing w:val="0"/>
                            <w:w w:val="80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DB8E4"/>
                            <w:spacing w:val="-36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100"/>
                            <w:sz w:val="23"/>
                            <w:szCs w:val="23"/>
                          </w:rPr>
                          <w:t>\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-13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87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-36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87"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106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100"/>
                            <w:sz w:val="23"/>
                            <w:szCs w:val="23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-29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76"/>
                            <w:sz w:val="23"/>
                            <w:szCs w:val="23"/>
                          </w:rPr>
                          <w:t>п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105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92"/>
                            <w:sz w:val="23"/>
                            <w:szCs w:val="23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75"/>
                            <w:sz w:val="23"/>
                            <w:szCs w:val="23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56"/>
                            <w:sz w:val="23"/>
                            <w:szCs w:val="23"/>
                          </w:rPr>
                          <w:t>J..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100"/>
                            <w:sz w:val="23"/>
                            <w:szCs w:val="23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105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-29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67"/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96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52"/>
                            <w:sz w:val="23"/>
                            <w:szCs w:val="23"/>
                          </w:rPr>
                          <w:t>J..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-29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81"/>
                            <w:sz w:val="23"/>
                            <w:szCs w:val="23"/>
                          </w:rPr>
                          <w:t>ц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98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-29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09BDF"/>
                            <w:spacing w:val="0"/>
                            <w:w w:val="45"/>
                            <w:sz w:val="23"/>
                            <w:szCs w:val="23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113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169"/>
                            <w:sz w:val="23"/>
                            <w:szCs w:val="23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09BDF"/>
                            <w:spacing w:val="0"/>
                            <w:w w:val="43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50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135"/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09BDF"/>
                            <w:spacing w:val="0"/>
                            <w:w w:val="56"/>
                            <w:sz w:val="23"/>
                            <w:szCs w:val="23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126"/>
                            <w:sz w:val="23"/>
                            <w:szCs w:val="23"/>
                          </w:rPr>
                          <w:t>ш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93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100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87"/>
                            <w:sz w:val="23"/>
                            <w:szCs w:val="23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314" w:hRule="exact"/>
                    </w:trPr>
                    <w:tc>
                      <w:tcPr>
                        <w:tcW w:w="4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3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300"/>
                          <w:ind w:left="12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78686"/>
                            <w:w w:val="104"/>
                            <w:position w:val="1"/>
                            <w:sz w:val="23"/>
                            <w:szCs w:val="23"/>
                          </w:rPr>
                          <w:t>д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w w:val="93"/>
                            <w:position w:val="1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w w:val="112"/>
                            <w:position w:val="1"/>
                            <w:sz w:val="23"/>
                            <w:szCs w:val="23"/>
                          </w:rPr>
                          <w:t>р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w w:val="106"/>
                            <w:position w:val="1"/>
                            <w:sz w:val="23"/>
                            <w:szCs w:val="23"/>
                          </w:rPr>
                          <w:t>ог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w w:val="87"/>
                            <w:position w:val="1"/>
                            <w:sz w:val="23"/>
                            <w:szCs w:val="23"/>
                          </w:rPr>
                          <w:t>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C9B9C"/>
                            <w:w w:val="178"/>
                            <w:position w:val="1"/>
                            <w:sz w:val="23"/>
                            <w:szCs w:val="23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C9B9C"/>
                            <w:spacing w:val="7"/>
                            <w:w w:val="100"/>
                            <w:position w:val="1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position w:val="1"/>
                            <w:sz w:val="23"/>
                            <w:szCs w:val="23"/>
                          </w:rPr>
                          <w:t>ф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position w:val="1"/>
                            <w:sz w:val="23"/>
                            <w:szCs w:val="23"/>
                          </w:rPr>
                          <w:t>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position w:val="1"/>
                            <w:sz w:val="23"/>
                            <w:szCs w:val="23"/>
                          </w:rPr>
                          <w:t>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position w:val="1"/>
                            <w:sz w:val="23"/>
                            <w:szCs w:val="23"/>
                          </w:rPr>
                          <w:t>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position w:val="1"/>
                            <w:sz w:val="23"/>
                            <w:szCs w:val="23"/>
                          </w:rPr>
                          <w:t>ал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position w:val="1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47"/>
                            <w:w w:val="100"/>
                            <w:position w:val="1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position w:val="1"/>
                            <w:sz w:val="33"/>
                            <w:szCs w:val="3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position w:val="1"/>
                            <w:sz w:val="33"/>
                            <w:szCs w:val="33"/>
                          </w:rPr>
                          <w:t>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position w:val="1"/>
                            <w:sz w:val="33"/>
                            <w:szCs w:val="3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-3"/>
                            <w:w w:val="100"/>
                            <w:position w:val="1"/>
                            <w:sz w:val="33"/>
                            <w:szCs w:val="3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686"/>
                            <w:spacing w:val="0"/>
                            <w:w w:val="81"/>
                            <w:position w:val="1"/>
                            <w:sz w:val="23"/>
                            <w:szCs w:val="23"/>
                          </w:rPr>
                          <w:t>«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6"/>
                            <w:position w:val="1"/>
                            <w:sz w:val="23"/>
                            <w:szCs w:val="23"/>
                          </w:rPr>
                          <w:t>Р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1"/>
                            <w:position w:val="1"/>
                            <w:sz w:val="23"/>
                            <w:szCs w:val="23"/>
                          </w:rPr>
                          <w:t>Ж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5"/>
                            <w:position w:val="1"/>
                            <w:sz w:val="23"/>
                            <w:szCs w:val="23"/>
                          </w:rPr>
                          <w:t>Д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686"/>
                            <w:spacing w:val="0"/>
                            <w:w w:val="100"/>
                            <w:position w:val="1"/>
                            <w:sz w:val="23"/>
                            <w:szCs w:val="23"/>
                          </w:rPr>
                          <w:t>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481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4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25"/>
                          <w:ind w:left="4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686"/>
                            <w:spacing w:val="0"/>
                            <w:w w:val="10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30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before="9"/>
                          <w:ind w:left="13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р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в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в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A3B"/>
                            <w:spacing w:val="0"/>
                            <w:w w:val="100"/>
                            <w:sz w:val="23"/>
                            <w:szCs w:val="23"/>
                          </w:rPr>
                          <w:t>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я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18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A3B"/>
                            <w:spacing w:val="0"/>
                            <w:w w:val="18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A3B"/>
                            <w:spacing w:val="0"/>
                            <w:w w:val="56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18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-29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76"/>
                            <w:sz w:val="23"/>
                            <w:szCs w:val="23"/>
                          </w:rPr>
                          <w:t>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686"/>
                            <w:spacing w:val="0"/>
                            <w:w w:val="110"/>
                            <w:sz w:val="23"/>
                            <w:szCs w:val="23"/>
                          </w:rPr>
                          <w:t>з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у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93"/>
                            <w:sz w:val="23"/>
                            <w:szCs w:val="23"/>
                          </w:rPr>
                          <w:t>ч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13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A3B"/>
                            <w:spacing w:val="0"/>
                            <w:w w:val="99"/>
                            <w:sz w:val="23"/>
                            <w:szCs w:val="23"/>
                          </w:rPr>
                          <w:t>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5"/>
                            <w:sz w:val="23"/>
                            <w:szCs w:val="23"/>
                          </w:rPr>
                          <w:t>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13"/>
                            <w:sz w:val="23"/>
                            <w:szCs w:val="23"/>
                          </w:rPr>
                          <w:t>ю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before="9"/>
                          <w:ind w:left="14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М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рз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12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C9B9C"/>
                            <w:spacing w:val="0"/>
                            <w:w w:val="169"/>
                            <w:sz w:val="23"/>
                            <w:szCs w:val="23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C9B9C"/>
                            <w:spacing w:val="-33"/>
                            <w:w w:val="169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84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12"/>
                            <w:sz w:val="23"/>
                            <w:szCs w:val="23"/>
                          </w:rPr>
                          <w:t>в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14"/>
                            <w:sz w:val="23"/>
                            <w:szCs w:val="23"/>
                          </w:rPr>
                          <w:t>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87"/>
                            <w:sz w:val="23"/>
                            <w:szCs w:val="23"/>
                          </w:rPr>
                          <w:t>у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5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7"/>
                            <w:sz w:val="23"/>
                            <w:szCs w:val="23"/>
                          </w:rPr>
                          <w:t>т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43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40"/>
                          <w:ind w:left="13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Ф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686"/>
                            <w:spacing w:val="0"/>
                            <w:w w:val="100"/>
                            <w:sz w:val="23"/>
                            <w:szCs w:val="23"/>
                          </w:rPr>
                          <w:t>д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686"/>
                            <w:spacing w:val="23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д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й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т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ви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я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6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76"/>
                            <w:sz w:val="23"/>
                            <w:szCs w:val="23"/>
                          </w:rPr>
                          <w:t>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99"/>
                            <w:sz w:val="23"/>
                            <w:szCs w:val="23"/>
                          </w:rPr>
                          <w:t>ин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18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12"/>
                            <w:sz w:val="23"/>
                            <w:szCs w:val="23"/>
                          </w:rPr>
                          <w:t>в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91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99"/>
                            <w:sz w:val="23"/>
                            <w:szCs w:val="23"/>
                          </w:rPr>
                          <w:t>ци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9"/>
                            <w:sz w:val="23"/>
                            <w:szCs w:val="23"/>
                          </w:rPr>
                          <w:t>я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99"/>
                            <w:sz w:val="23"/>
                            <w:szCs w:val="23"/>
                          </w:rPr>
                          <w:t>м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481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40"/>
                          <w:ind w:left="1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09BDF"/>
                            <w:w w:val="31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56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-36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79"/>
                            <w:sz w:val="23"/>
                            <w:szCs w:val="23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90"/>
                            <w:sz w:val="23"/>
                            <w:szCs w:val="23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-29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81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104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-29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DB8E4"/>
                            <w:spacing w:val="0"/>
                            <w:w w:val="69"/>
                            <w:sz w:val="23"/>
                            <w:szCs w:val="23"/>
                          </w:rPr>
                          <w:t>..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DB8E4"/>
                            <w:spacing w:val="7"/>
                            <w:w w:val="69"/>
                            <w:sz w:val="23"/>
                            <w:szCs w:val="23"/>
                          </w:rPr>
                          <w:t>'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B5C8E6"/>
                            <w:spacing w:val="0"/>
                            <w:w w:val="116"/>
                            <w:sz w:val="20"/>
                            <w:szCs w:val="20"/>
                          </w:rPr>
                          <w:t>!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B5C8E6"/>
                            <w:spacing w:val="-4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86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86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86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86"/>
                            <w:sz w:val="23"/>
                            <w:szCs w:val="23"/>
                          </w:rPr>
                          <w:t>ц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86"/>
                            <w:sz w:val="23"/>
                            <w:szCs w:val="23"/>
                          </w:rPr>
                          <w:t>гп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86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40"/>
                            <w:w w:val="86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86"/>
                            <w:sz w:val="23"/>
                            <w:szCs w:val="23"/>
                          </w:rPr>
                          <w:t>п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86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DB8E4"/>
                            <w:spacing w:val="0"/>
                            <w:w w:val="86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DB8E4"/>
                            <w:spacing w:val="-13"/>
                            <w:w w:val="86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61"/>
                            <w:sz w:val="23"/>
                            <w:szCs w:val="23"/>
                          </w:rPr>
                          <w:t>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87"/>
                            <w:sz w:val="23"/>
                            <w:szCs w:val="23"/>
                          </w:rPr>
                          <w:t>ц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-7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DB8E4"/>
                            <w:spacing w:val="0"/>
                            <w:w w:val="18"/>
                            <w:sz w:val="23"/>
                            <w:szCs w:val="23"/>
                          </w:rPr>
                          <w:t>·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DB8E4"/>
                            <w:spacing w:val="0"/>
                            <w:w w:val="18"/>
                            <w:sz w:val="23"/>
                            <w:szCs w:val="23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DB8E4"/>
                            <w:spacing w:val="4"/>
                            <w:w w:val="18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87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112"/>
                            <w:sz w:val="23"/>
                            <w:szCs w:val="23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93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-36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09BDF"/>
                            <w:spacing w:val="0"/>
                            <w:w w:val="45"/>
                            <w:sz w:val="23"/>
                            <w:szCs w:val="23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09BDF"/>
                            <w:spacing w:val="-29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84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98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-29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09BDF"/>
                            <w:spacing w:val="0"/>
                            <w:w w:val="67"/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DB8E4"/>
                            <w:spacing w:val="0"/>
                            <w:w w:val="112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5C8E6"/>
                            <w:spacing w:val="0"/>
                            <w:w w:val="50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5C8E6"/>
                            <w:spacing w:val="0"/>
                            <w:w w:val="86"/>
                            <w:sz w:val="23"/>
                            <w:szCs w:val="23"/>
                          </w:rPr>
                          <w:t>'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5C8E6"/>
                            <w:spacing w:val="-43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91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93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87"/>
                            <w:sz w:val="23"/>
                            <w:szCs w:val="23"/>
                          </w:rPr>
                          <w:t>ц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105"/>
                            <w:sz w:val="23"/>
                            <w:szCs w:val="23"/>
                          </w:rPr>
                          <w:t>са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-36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79"/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-29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45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-36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93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09BDF"/>
                            <w:spacing w:val="0"/>
                            <w:w w:val="87"/>
                            <w:sz w:val="23"/>
                            <w:szCs w:val="23"/>
                          </w:rPr>
                          <w:t>п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105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-29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09BDF"/>
                            <w:spacing w:val="0"/>
                            <w:w w:val="25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5C8E6"/>
                            <w:spacing w:val="0"/>
                            <w:w w:val="124"/>
                            <w:sz w:val="23"/>
                            <w:szCs w:val="23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5C8E6"/>
                            <w:spacing w:val="-29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09BDF"/>
                            <w:spacing w:val="0"/>
                            <w:w w:val="25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09BDF"/>
                            <w:spacing w:val="-29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91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-29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09BDF"/>
                            <w:spacing w:val="0"/>
                            <w:w w:val="18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09BDF"/>
                            <w:spacing w:val="0"/>
                            <w:w w:val="6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93"/>
                            <w:sz w:val="23"/>
                            <w:szCs w:val="23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DB8E4"/>
                            <w:spacing w:val="0"/>
                            <w:w w:val="104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09BDF"/>
                            <w:spacing w:val="0"/>
                            <w:w w:val="79"/>
                            <w:sz w:val="23"/>
                            <w:szCs w:val="23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50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291" w:hRule="exact"/>
                    </w:trPr>
                    <w:tc>
                      <w:tcPr>
                        <w:tcW w:w="4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36"/>
                          <w:ind w:left="130"/>
                        </w:pPr>
                        <w:r>
                          <w:rPr>
                            <w:rFonts w:cs="Arial" w:hAnsi="Arial" w:eastAsia="Arial" w:ascii="Arial"/>
                            <w:color w:val="575356"/>
                            <w:w w:val="106"/>
                            <w:sz w:val="20"/>
                            <w:szCs w:val="20"/>
                          </w:rPr>
                          <w:t>тр</w:t>
                        </w:r>
                        <w:r>
                          <w:rPr>
                            <w:rFonts w:cs="Arial" w:hAnsi="Arial" w:eastAsia="Arial" w:ascii="Arial"/>
                            <w:color w:val="6D6C6D"/>
                            <w:w w:val="115"/>
                            <w:sz w:val="20"/>
                            <w:szCs w:val="20"/>
                          </w:rPr>
                          <w:t>у</w:t>
                        </w:r>
                        <w:r>
                          <w:rPr>
                            <w:rFonts w:cs="Arial" w:hAnsi="Arial" w:eastAsia="Arial" w:ascii="Arial"/>
                            <w:color w:val="6D6C6D"/>
                            <w:w w:val="111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rFonts w:cs="Arial" w:hAnsi="Arial" w:eastAsia="Arial" w:ascii="Arial"/>
                            <w:color w:val="575356"/>
                            <w:w w:val="104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rFonts w:cs="Arial" w:hAnsi="Arial" w:eastAsia="Arial" w:ascii="Arial"/>
                            <w:color w:val="6D6C6D"/>
                            <w:w w:val="116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rFonts w:cs="Arial" w:hAnsi="Arial" w:eastAsia="Arial" w:ascii="Arial"/>
                            <w:color w:val="6D6C6D"/>
                            <w:w w:val="113"/>
                            <w:sz w:val="20"/>
                            <w:szCs w:val="20"/>
                          </w:rPr>
                          <w:t>ц</w:t>
                        </w:r>
                        <w:r>
                          <w:rPr>
                            <w:rFonts w:cs="Arial" w:hAnsi="Arial" w:eastAsia="Arial" w:ascii="Arial"/>
                            <w:color w:val="6D6C6D"/>
                            <w:w w:val="103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rFonts w:cs="Arial" w:hAnsi="Arial" w:eastAsia="Arial" w:ascii="Arial"/>
                            <w:color w:val="6D6C6D"/>
                            <w:w w:val="115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rFonts w:cs="Arial" w:hAnsi="Arial" w:eastAsia="Arial" w:ascii="Arial"/>
                            <w:color w:val="6D6C6D"/>
                            <w:w w:val="112"/>
                            <w:sz w:val="20"/>
                            <w:szCs w:val="20"/>
                          </w:rPr>
                          <w:t>ту</w:t>
                        </w:r>
                        <w:r>
                          <w:rPr>
                            <w:rFonts w:cs="Arial" w:hAnsi="Arial" w:eastAsia="Arial" w:ascii="Arial"/>
                            <w:color w:val="575356"/>
                            <w:w w:val="109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cs="Arial" w:hAnsi="Arial" w:eastAsia="Arial" w:ascii="Arial"/>
                            <w:color w:val="3D3A3B"/>
                            <w:w w:val="110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rFonts w:cs="Arial" w:hAnsi="Arial" w:eastAsia="Arial" w:ascii="Arial"/>
                            <w:color w:val="575356"/>
                            <w:w w:val="115"/>
                            <w:sz w:val="20"/>
                            <w:szCs w:val="20"/>
                          </w:rPr>
                          <w:t>ы</w:t>
                        </w:r>
                        <w:r>
                          <w:rPr>
                            <w:rFonts w:cs="Arial" w:hAnsi="Arial" w:eastAsia="Arial" w:ascii="Arial"/>
                            <w:color w:val="6D6C6D"/>
                            <w:w w:val="122"/>
                            <w:sz w:val="20"/>
                            <w:szCs w:val="20"/>
                          </w:rPr>
                          <w:t>х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before="1"/>
                          <w:ind w:left="13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25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34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83"/>
                            <w:sz w:val="23"/>
                            <w:szCs w:val="23"/>
                          </w:rPr>
                          <w:t>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10"/>
                            <w:sz w:val="23"/>
                            <w:szCs w:val="23"/>
                          </w:rPr>
                          <w:t>д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98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43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81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60"/>
                          <w:ind w:left="1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91"/>
                            <w:position w:val="2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81"/>
                            <w:position w:val="2"/>
                            <w:sz w:val="23"/>
                            <w:szCs w:val="23"/>
                          </w:rPr>
                          <w:t>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25"/>
                            <w:position w:val="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50"/>
                            <w:position w:val="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93"/>
                            <w:position w:val="2"/>
                            <w:sz w:val="23"/>
                            <w:szCs w:val="23"/>
                          </w:rPr>
                          <w:t>ш</w:t>
                        </w:r>
                        <w:r>
                          <w:rPr>
                            <w:rFonts w:cs="Pecita" w:hAnsi="Pecita" w:eastAsia="Pecita" w:ascii="Pecita"/>
                            <w:color w:val="83A7E2"/>
                            <w:w w:val="84"/>
                            <w:position w:val="2"/>
                            <w:sz w:val="23"/>
                            <w:szCs w:val="23"/>
                          </w:rPr>
                          <w:t>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127"/>
                            <w:position w:val="2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112"/>
                            <w:position w:val="2"/>
                            <w:sz w:val="23"/>
                            <w:szCs w:val="23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106"/>
                            <w:position w:val="2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98"/>
                            <w:position w:val="2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100"/>
                            <w:position w:val="2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101"/>
                            <w:position w:val="2"/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105"/>
                            <w:position w:val="2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09BDF"/>
                            <w:w w:val="79"/>
                            <w:position w:val="2"/>
                            <w:sz w:val="23"/>
                            <w:szCs w:val="23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62"/>
                            <w:position w:val="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100"/>
                            <w:position w:val="2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90"/>
                            <w:position w:val="2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59"/>
                            <w:position w:val="2"/>
                            <w:sz w:val="23"/>
                            <w:szCs w:val="23"/>
                          </w:rPr>
                          <w:t>J..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DB8E4"/>
                            <w:w w:val="108"/>
                            <w:position w:val="2"/>
                            <w:sz w:val="23"/>
                            <w:szCs w:val="23"/>
                          </w:rPr>
                          <w:t>a/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position w:val="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271" w:hRule="exact"/>
                    </w:trPr>
                    <w:tc>
                      <w:tcPr>
                        <w:tcW w:w="4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40"/>
                          <w:ind w:left="13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д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ш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ф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т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в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10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З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м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31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686"/>
                            <w:spacing w:val="0"/>
                            <w:w w:val="81"/>
                            <w:sz w:val="23"/>
                            <w:szCs w:val="23"/>
                          </w:rPr>
                          <w:t>«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Д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5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93"/>
                            <w:sz w:val="23"/>
                            <w:szCs w:val="23"/>
                          </w:rPr>
                          <w:t>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23"/>
                            <w:sz w:val="23"/>
                            <w:szCs w:val="23"/>
                          </w:rPr>
                          <w:t>ь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3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81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4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40"/>
                          <w:ind w:left="14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w w:val="84"/>
                            <w:sz w:val="23"/>
                            <w:szCs w:val="23"/>
                          </w:rPr>
                          <w:t>В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w w:val="106"/>
                            <w:sz w:val="23"/>
                            <w:szCs w:val="23"/>
                          </w:rPr>
                          <w:t>у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w w:val="94"/>
                            <w:sz w:val="23"/>
                            <w:szCs w:val="23"/>
                          </w:rPr>
                          <w:t>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w w:val="116"/>
                            <w:sz w:val="23"/>
                            <w:szCs w:val="23"/>
                          </w:rPr>
                          <w:t>к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w w:val="105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A3B"/>
                            <w:w w:val="99"/>
                            <w:sz w:val="23"/>
                            <w:szCs w:val="23"/>
                          </w:rPr>
                          <w:t>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w w:val="113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686"/>
                            <w:w w:val="100"/>
                            <w:sz w:val="23"/>
                            <w:szCs w:val="23"/>
                          </w:rPr>
                          <w:t>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3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81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4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13"/>
                          <w:ind w:left="6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83"/>
                            <w:sz w:val="24"/>
                            <w:szCs w:val="24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686"/>
                            <w:spacing w:val="0"/>
                            <w:w w:val="83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0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before="15"/>
                          <w:ind w:left="14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К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A3B"/>
                            <w:spacing w:val="0"/>
                            <w:w w:val="100"/>
                            <w:sz w:val="23"/>
                            <w:szCs w:val="23"/>
                          </w:rPr>
                          <w:t>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к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у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р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39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79"/>
                            <w:sz w:val="23"/>
                            <w:szCs w:val="23"/>
                          </w:rPr>
                          <w:t>в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99"/>
                            <w:sz w:val="23"/>
                            <w:szCs w:val="23"/>
                          </w:rPr>
                          <w:t>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17"/>
                            <w:sz w:val="23"/>
                            <w:szCs w:val="23"/>
                          </w:rPr>
                          <w:t>д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98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6"/>
                            <w:sz w:val="23"/>
                            <w:szCs w:val="23"/>
                          </w:rPr>
                          <w:t>р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6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94"/>
                            <w:sz w:val="23"/>
                            <w:szCs w:val="23"/>
                          </w:rPr>
                          <w:t>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5"/>
                            <w:sz w:val="23"/>
                            <w:szCs w:val="23"/>
                          </w:rPr>
                          <w:t>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16"/>
                            <w:sz w:val="23"/>
                            <w:szCs w:val="23"/>
                          </w:rPr>
                          <w:t>к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99"/>
                            <w:sz w:val="23"/>
                            <w:szCs w:val="23"/>
                          </w:rPr>
                          <w:t>в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before="7"/>
                          <w:ind w:left="14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w w:val="88"/>
                            <w:sz w:val="23"/>
                            <w:szCs w:val="23"/>
                          </w:rPr>
                          <w:t>М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w w:val="120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w w:val="106"/>
                            <w:sz w:val="23"/>
                            <w:szCs w:val="23"/>
                          </w:rPr>
                          <w:t>р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w w:val="100"/>
                            <w:sz w:val="23"/>
                            <w:szCs w:val="23"/>
                          </w:rPr>
                          <w:t>т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EAEAE"/>
                            <w:w w:val="244"/>
                            <w:sz w:val="23"/>
                            <w:szCs w:val="23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EAEAE"/>
                            <w:spacing w:val="14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м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й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43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14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w w:val="91"/>
                            <w:sz w:val="23"/>
                            <w:szCs w:val="23"/>
                          </w:rPr>
                          <w:t>Ц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w w:val="98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w w:val="99"/>
                            <w:sz w:val="23"/>
                            <w:szCs w:val="23"/>
                          </w:rPr>
                          <w:t>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w w:val="136"/>
                            <w:sz w:val="23"/>
                            <w:szCs w:val="23"/>
                          </w:rPr>
                          <w:t>т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w w:val="87"/>
                            <w:sz w:val="23"/>
                            <w:szCs w:val="23"/>
                          </w:rPr>
                          <w:t>р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7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т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х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ч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к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8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р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аз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в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т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я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35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75"/>
                            <w:sz w:val="23"/>
                            <w:szCs w:val="23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28"/>
                            <w:w w:val="75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686"/>
                            <w:spacing w:val="0"/>
                            <w:w w:val="98"/>
                            <w:sz w:val="23"/>
                            <w:szCs w:val="23"/>
                          </w:rPr>
                          <w:t>д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98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6"/>
                            <w:sz w:val="23"/>
                            <w:szCs w:val="23"/>
                          </w:rPr>
                          <w:t>тс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9"/>
                            <w:sz w:val="23"/>
                            <w:szCs w:val="23"/>
                          </w:rPr>
                          <w:t>к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96"/>
                            <w:sz w:val="23"/>
                            <w:szCs w:val="23"/>
                          </w:rPr>
                          <w:t>ий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481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40"/>
                          <w:ind w:left="14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09BDF"/>
                            <w:w w:val="45"/>
                            <w:sz w:val="23"/>
                            <w:szCs w:val="23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56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09BDF"/>
                            <w:w w:val="113"/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101"/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106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104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79"/>
                            <w:sz w:val="23"/>
                            <w:szCs w:val="23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5C8E6"/>
                            <w:w w:val="124"/>
                            <w:sz w:val="23"/>
                            <w:szCs w:val="23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5C8E6"/>
                            <w:w w:val="113"/>
                            <w:sz w:val="23"/>
                            <w:szCs w:val="23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60"/>
                            <w:sz w:val="23"/>
                            <w:szCs w:val="23"/>
                          </w:rPr>
                          <w:t>-л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50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56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DB8E4"/>
                            <w:w w:val="103"/>
                            <w:sz w:val="23"/>
                            <w:szCs w:val="23"/>
                          </w:rPr>
                          <w:t>--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100"/>
                            <w:sz w:val="23"/>
                            <w:szCs w:val="23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106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105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100"/>
                            <w:sz w:val="23"/>
                            <w:szCs w:val="23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105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98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106"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105"/>
                            <w:sz w:val="23"/>
                            <w:szCs w:val="23"/>
                          </w:rPr>
                          <w:t>aa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100"/>
                            <w:sz w:val="23"/>
                            <w:szCs w:val="23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98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50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56"/>
                            <w:sz w:val="23"/>
                            <w:szCs w:val="23"/>
                          </w:rPr>
                          <w:t>11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106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87"/>
                            <w:sz w:val="23"/>
                            <w:szCs w:val="23"/>
                          </w:rPr>
                          <w:t>-l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102"/>
                            <w:sz w:val="23"/>
                            <w:szCs w:val="23"/>
                          </w:rPr>
                          <w:t>a2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98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93"/>
                            <w:sz w:val="23"/>
                            <w:szCs w:val="23"/>
                          </w:rPr>
                          <w:t>ч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100"/>
                            <w:sz w:val="23"/>
                            <w:szCs w:val="23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98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99"/>
                            <w:sz w:val="23"/>
                            <w:szCs w:val="23"/>
                          </w:rPr>
                          <w:t>ч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112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100"/>
                            <w:sz w:val="23"/>
                            <w:szCs w:val="23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112"/>
                            <w:sz w:val="23"/>
                            <w:szCs w:val="23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37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56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6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113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09BDF"/>
                            <w:w w:val="87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61"/>
                            <w:sz w:val="23"/>
                            <w:szCs w:val="23"/>
                          </w:rPr>
                          <w:t>:-.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50"/>
                            <w:sz w:val="23"/>
                            <w:szCs w:val="23"/>
                          </w:rPr>
                          <w:t>11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DB8E4"/>
                            <w:w w:val="31"/>
                            <w:sz w:val="23"/>
                            <w:szCs w:val="23"/>
                          </w:rPr>
                          <w:t>_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56"/>
                            <w:sz w:val="23"/>
                            <w:szCs w:val="23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103"/>
                            <w:sz w:val="23"/>
                            <w:szCs w:val="23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4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60"/>
                          <w:ind w:left="13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78686"/>
                            <w:w w:val="81"/>
                            <w:sz w:val="23"/>
                            <w:szCs w:val="23"/>
                          </w:rPr>
                          <w:t>«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w w:val="108"/>
                            <w:sz w:val="23"/>
                            <w:szCs w:val="23"/>
                          </w:rPr>
                          <w:t>Ж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w w:val="105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w w:val="94"/>
                            <w:sz w:val="23"/>
                            <w:szCs w:val="23"/>
                          </w:rPr>
                          <w:t>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w w:val="120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686"/>
                            <w:w w:val="103"/>
                            <w:sz w:val="23"/>
                            <w:szCs w:val="23"/>
                          </w:rPr>
                          <w:t>з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A3B"/>
                            <w:w w:val="93"/>
                            <w:sz w:val="23"/>
                            <w:szCs w:val="23"/>
                          </w:rPr>
                          <w:t>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w w:val="111"/>
                            <w:sz w:val="23"/>
                            <w:szCs w:val="23"/>
                          </w:rPr>
                          <w:t>ы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w w:val="113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7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4"/>
                            <w:sz w:val="23"/>
                            <w:szCs w:val="23"/>
                          </w:rPr>
                          <w:t>д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93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6"/>
                            <w:sz w:val="23"/>
                            <w:szCs w:val="23"/>
                          </w:rPr>
                          <w:t>р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14"/>
                            <w:sz w:val="23"/>
                            <w:szCs w:val="23"/>
                          </w:rPr>
                          <w:t>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93"/>
                            <w:sz w:val="23"/>
                            <w:szCs w:val="23"/>
                          </w:rPr>
                          <w:t>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40"/>
                          <w:ind w:left="13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25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34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83"/>
                            <w:sz w:val="23"/>
                            <w:szCs w:val="23"/>
                          </w:rPr>
                          <w:t>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17"/>
                            <w:sz w:val="23"/>
                            <w:szCs w:val="23"/>
                          </w:rPr>
                          <w:t>д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91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43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40"/>
                          <w:ind w:left="13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т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х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п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р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к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54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686"/>
                            <w:spacing w:val="0"/>
                            <w:w w:val="81"/>
                            <w:sz w:val="23"/>
                            <w:szCs w:val="23"/>
                          </w:rPr>
                          <w:t>«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3"/>
                            <w:sz w:val="23"/>
                            <w:szCs w:val="23"/>
                          </w:rPr>
                          <w:t>К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6"/>
                            <w:sz w:val="23"/>
                            <w:szCs w:val="23"/>
                          </w:rPr>
                          <w:t>в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98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5"/>
                            <w:sz w:val="23"/>
                            <w:szCs w:val="23"/>
                          </w:rPr>
                          <w:t>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21"/>
                            <w:sz w:val="23"/>
                            <w:szCs w:val="23"/>
                          </w:rPr>
                          <w:t>т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93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6"/>
                            <w:sz w:val="23"/>
                            <w:szCs w:val="23"/>
                          </w:rPr>
                          <w:t>р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87"/>
                            <w:sz w:val="23"/>
                            <w:szCs w:val="23"/>
                          </w:rPr>
                          <w:t>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18"/>
                            <w:sz w:val="23"/>
                            <w:szCs w:val="23"/>
                          </w:rPr>
                          <w:t>у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99"/>
                            <w:sz w:val="23"/>
                            <w:szCs w:val="23"/>
                          </w:rPr>
                          <w:t>м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C9B9C"/>
                            <w:spacing w:val="0"/>
                            <w:w w:val="106"/>
                            <w:sz w:val="23"/>
                            <w:szCs w:val="23"/>
                          </w:rPr>
                          <w:t>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C9B9C"/>
                            <w:spacing w:val="22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89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12"/>
                            <w:sz w:val="23"/>
                            <w:szCs w:val="23"/>
                          </w:rPr>
                          <w:t>в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98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12"/>
                            <w:sz w:val="23"/>
                            <w:szCs w:val="23"/>
                          </w:rPr>
                          <w:t>р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4"/>
                            <w:sz w:val="23"/>
                            <w:szCs w:val="23"/>
                          </w:rPr>
                          <w:t>д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87"/>
                            <w:sz w:val="23"/>
                            <w:szCs w:val="23"/>
                          </w:rPr>
                          <w:t>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12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6"/>
                            <w:sz w:val="23"/>
                            <w:szCs w:val="23"/>
                          </w:rPr>
                          <w:t>в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13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3"/>
                            <w:sz w:val="23"/>
                            <w:szCs w:val="23"/>
                          </w:rPr>
                          <w:t>к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87"/>
                            <w:sz w:val="23"/>
                            <w:szCs w:val="23"/>
                          </w:rPr>
                          <w:t>й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481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30"/>
                            <w:szCs w:val="30"/>
                          </w:rPr>
                          <w:jc w:val="left"/>
                          <w:spacing w:lineRule="exact" w:line="260"/>
                          <w:ind w:left="140"/>
                        </w:pPr>
                        <w:r>
                          <w:rPr>
                            <w:rFonts w:cs="Arial" w:hAnsi="Arial" w:eastAsia="Arial" w:ascii="Arial"/>
                            <w:color w:val="83A7E2"/>
                            <w:spacing w:val="0"/>
                            <w:w w:val="70"/>
                            <w:position w:val="-2"/>
                            <w:sz w:val="30"/>
                            <w:szCs w:val="30"/>
                          </w:rPr>
                          <w:t>clill...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30"/>
                            <w:szCs w:val="30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4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40"/>
                          <w:ind w:left="14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D3A3B"/>
                            <w:w w:val="82"/>
                            <w:position w:val="-1"/>
                            <w:sz w:val="23"/>
                            <w:szCs w:val="23"/>
                          </w:rPr>
                          <w:t>П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w w:val="112"/>
                            <w:position w:val="-1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w w:val="104"/>
                            <w:position w:val="-1"/>
                            <w:sz w:val="23"/>
                            <w:szCs w:val="23"/>
                          </w:rPr>
                          <w:t>б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w w:val="105"/>
                            <w:position w:val="-1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w w:val="110"/>
                            <w:position w:val="-1"/>
                            <w:sz w:val="23"/>
                            <w:szCs w:val="23"/>
                          </w:rPr>
                          <w:t>д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w w:val="97"/>
                            <w:position w:val="-1"/>
                            <w:sz w:val="23"/>
                            <w:szCs w:val="23"/>
                          </w:rPr>
                          <w:t>ы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686"/>
                            <w:w w:val="106"/>
                            <w:position w:val="-1"/>
                            <w:sz w:val="23"/>
                            <w:szCs w:val="23"/>
                          </w:rPr>
                          <w:t>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position w:val="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3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40"/>
                          <w:ind w:left="12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д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т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к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й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37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ж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686"/>
                            <w:spacing w:val="0"/>
                            <w:w w:val="100"/>
                            <w:sz w:val="23"/>
                            <w:szCs w:val="23"/>
                          </w:rPr>
                          <w:t>з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й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45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д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р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29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89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12"/>
                            <w:sz w:val="23"/>
                            <w:szCs w:val="23"/>
                          </w:rPr>
                          <w:t>в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98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6"/>
                            <w:sz w:val="23"/>
                            <w:szCs w:val="23"/>
                          </w:rPr>
                          <w:t>р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96"/>
                            <w:sz w:val="23"/>
                            <w:szCs w:val="23"/>
                          </w:rPr>
                          <w:t>дл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12"/>
                            <w:sz w:val="23"/>
                            <w:szCs w:val="23"/>
                          </w:rPr>
                          <w:t>ов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98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9"/>
                            <w:sz w:val="23"/>
                            <w:szCs w:val="23"/>
                          </w:rPr>
                          <w:t>к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93"/>
                            <w:sz w:val="23"/>
                            <w:szCs w:val="23"/>
                          </w:rPr>
                          <w:t>й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481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4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3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before="6" w:lineRule="exact" w:line="260"/>
                          <w:ind w:left="13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position w:val="-1"/>
                            <w:sz w:val="23"/>
                            <w:szCs w:val="23"/>
                          </w:rPr>
                          <w:t>ж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position w:val="-1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position w:val="-1"/>
                            <w:sz w:val="23"/>
                            <w:szCs w:val="23"/>
                          </w:rPr>
                          <w:t>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position w:val="-1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686"/>
                            <w:spacing w:val="0"/>
                            <w:w w:val="100"/>
                            <w:position w:val="-1"/>
                            <w:sz w:val="23"/>
                            <w:szCs w:val="23"/>
                          </w:rPr>
                          <w:t>з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position w:val="-1"/>
                            <w:sz w:val="23"/>
                            <w:szCs w:val="23"/>
                          </w:rPr>
                          <w:t>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position w:val="-1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position w:val="-1"/>
                            <w:sz w:val="23"/>
                            <w:szCs w:val="23"/>
                          </w:rPr>
                          <w:t>й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32"/>
                            <w:w w:val="100"/>
                            <w:position w:val="-1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10"/>
                            <w:position w:val="-1"/>
                            <w:sz w:val="23"/>
                            <w:szCs w:val="23"/>
                          </w:rPr>
                          <w:t>д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93"/>
                            <w:position w:val="-1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position w:val="-1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6"/>
                            <w:position w:val="-1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14"/>
                            <w:position w:val="-1"/>
                            <w:sz w:val="23"/>
                            <w:szCs w:val="23"/>
                          </w:rPr>
                          <w:t>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93"/>
                            <w:position w:val="-1"/>
                            <w:sz w:val="23"/>
                            <w:szCs w:val="23"/>
                          </w:rPr>
                          <w:t>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C9B9C"/>
                            <w:spacing w:val="0"/>
                            <w:w w:val="188"/>
                            <w:position w:val="-1"/>
                            <w:sz w:val="23"/>
                            <w:szCs w:val="23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C9B9C"/>
                            <w:spacing w:val="0"/>
                            <w:w w:val="100"/>
                            <w:position w:val="-1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71"/>
                            <w:position w:val="-1"/>
                            <w:sz w:val="23"/>
                            <w:szCs w:val="23"/>
                          </w:rPr>
                          <w:t>Ф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99"/>
                            <w:position w:val="-1"/>
                            <w:sz w:val="23"/>
                            <w:szCs w:val="23"/>
                          </w:rPr>
                          <w:t>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6"/>
                            <w:position w:val="-1"/>
                            <w:sz w:val="23"/>
                            <w:szCs w:val="23"/>
                          </w:rPr>
                          <w:t>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5"/>
                            <w:position w:val="-1"/>
                            <w:sz w:val="23"/>
                            <w:szCs w:val="23"/>
                          </w:rPr>
                          <w:t>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3"/>
                            <w:position w:val="-1"/>
                            <w:sz w:val="23"/>
                            <w:szCs w:val="23"/>
                          </w:rPr>
                          <w:t>ал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13"/>
                            <w:position w:val="-1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14"/>
                            <w:w w:val="100"/>
                            <w:position w:val="-1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position w:val="-1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position w:val="-1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position w:val="-1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25"/>
                            <w:w w:val="100"/>
                            <w:position w:val="-1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686"/>
                            <w:spacing w:val="0"/>
                            <w:w w:val="75"/>
                            <w:position w:val="-1"/>
                            <w:sz w:val="23"/>
                            <w:szCs w:val="23"/>
                          </w:rPr>
                          <w:t>«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12"/>
                            <w:position w:val="-1"/>
                            <w:sz w:val="23"/>
                            <w:szCs w:val="23"/>
                          </w:rPr>
                          <w:t>Р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11"/>
                            <w:position w:val="-1"/>
                            <w:sz w:val="23"/>
                            <w:szCs w:val="23"/>
                          </w:rPr>
                          <w:t>Ж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position w:val="-1"/>
                            <w:sz w:val="23"/>
                            <w:szCs w:val="23"/>
                          </w:rPr>
                          <w:t>Д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686"/>
                            <w:spacing w:val="0"/>
                            <w:w w:val="87"/>
                            <w:position w:val="-1"/>
                            <w:sz w:val="23"/>
                            <w:szCs w:val="23"/>
                          </w:rPr>
                          <w:t>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481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604" w:hRule="exact"/>
                    </w:trPr>
                    <w:tc>
                      <w:tcPr>
                        <w:tcW w:w="4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before="24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w w:val="25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w w:val="137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w w:val="87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30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before="17" w:lineRule="auto" w:line="254"/>
                          <w:ind w:left="130" w:right="911" w:firstLine="1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w w:val="82"/>
                            <w:sz w:val="23"/>
                            <w:szCs w:val="23"/>
                          </w:rPr>
                          <w:t>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w w:val="113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w w:val="110"/>
                            <w:sz w:val="23"/>
                            <w:szCs w:val="23"/>
                          </w:rPr>
                          <w:t>д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w w:val="98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w w:val="100"/>
                            <w:sz w:val="23"/>
                            <w:szCs w:val="23"/>
                          </w:rPr>
                          <w:t>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w w:val="102"/>
                            <w:sz w:val="23"/>
                            <w:szCs w:val="23"/>
                          </w:rPr>
                          <w:t>я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-14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79"/>
                            <w:sz w:val="23"/>
                            <w:szCs w:val="23"/>
                          </w:rPr>
                          <w:t>в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2"/>
                            <w:sz w:val="23"/>
                            <w:szCs w:val="23"/>
                          </w:rPr>
                          <w:t>ы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13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9"/>
                            <w:sz w:val="23"/>
                            <w:szCs w:val="23"/>
                          </w:rPr>
                          <w:t>к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93"/>
                            <w:sz w:val="23"/>
                            <w:szCs w:val="23"/>
                          </w:rPr>
                          <w:t>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6"/>
                            <w:sz w:val="23"/>
                            <w:szCs w:val="23"/>
                          </w:rPr>
                          <w:t>х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6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т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х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й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14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76"/>
                            <w:sz w:val="23"/>
                            <w:szCs w:val="23"/>
                          </w:rPr>
                          <w:t>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36"/>
                            <w:w w:val="76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76"/>
                            <w:sz w:val="23"/>
                            <w:szCs w:val="23"/>
                          </w:rPr>
                          <w:t>т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98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93"/>
                            <w:sz w:val="23"/>
                            <w:szCs w:val="23"/>
                          </w:rPr>
                          <w:t>х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5"/>
                            <w:sz w:val="23"/>
                            <w:szCs w:val="23"/>
                          </w:rPr>
                          <w:t>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18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before="10"/>
                          <w:ind w:left="14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М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р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т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16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25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27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83"/>
                            <w:sz w:val="23"/>
                            <w:szCs w:val="23"/>
                          </w:rPr>
                          <w:t>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10"/>
                            <w:sz w:val="23"/>
                            <w:szCs w:val="23"/>
                          </w:rPr>
                          <w:t>д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5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43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before="3"/>
                          <w:ind w:left="15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w w:val="76"/>
                            <w:sz w:val="23"/>
                            <w:szCs w:val="23"/>
                          </w:rPr>
                          <w:t>Б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w w:val="106"/>
                            <w:sz w:val="23"/>
                            <w:szCs w:val="23"/>
                          </w:rPr>
                          <w:t>Ф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-21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В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к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д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18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в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-1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б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у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д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у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щ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50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Ш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к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ь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ая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17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87"/>
                            <w:sz w:val="23"/>
                            <w:szCs w:val="23"/>
                          </w:rPr>
                          <w:t>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99"/>
                            <w:sz w:val="23"/>
                            <w:szCs w:val="23"/>
                          </w:rPr>
                          <w:t>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37"/>
                            <w:sz w:val="23"/>
                            <w:szCs w:val="23"/>
                          </w:rPr>
                          <w:t>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98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42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left"/>
                          <w:spacing w:lineRule="exact" w:line="320"/>
                          <w:ind w:left="155"/>
                        </w:pPr>
                        <w:r>
                          <w:rPr>
                            <w:rFonts w:cs="Arial" w:hAnsi="Arial" w:eastAsia="Arial" w:ascii="Arial"/>
                            <w:color w:val="83A7E2"/>
                            <w:spacing w:val="0"/>
                            <w:w w:val="78"/>
                            <w:sz w:val="32"/>
                            <w:szCs w:val="32"/>
                          </w:rPr>
                          <w:t>шш</w:t>
                        </w:r>
                        <w:r>
                          <w:rPr>
                            <w:rFonts w:cs="Arial" w:hAnsi="Arial" w:eastAsia="Arial" w:ascii="Arial"/>
                            <w:color w:val="83A7E2"/>
                            <w:spacing w:val="68"/>
                            <w:w w:val="78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5C8E6"/>
                            <w:spacing w:val="0"/>
                            <w:w w:val="18"/>
                            <w:position w:val="6"/>
                            <w:sz w:val="23"/>
                            <w:szCs w:val="23"/>
                          </w:rPr>
                          <w:t>·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09BDF"/>
                            <w:spacing w:val="0"/>
                            <w:w w:val="43"/>
                            <w:position w:val="6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56"/>
                            <w:position w:val="6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62"/>
                            <w:position w:val="6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-36"/>
                            <w:w w:val="100"/>
                            <w:position w:val="6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100"/>
                            <w:position w:val="6"/>
                            <w:sz w:val="23"/>
                            <w:szCs w:val="23"/>
                          </w:rPr>
                          <w:t>\\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-20"/>
                            <w:w w:val="100"/>
                            <w:position w:val="6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84"/>
                            <w:position w:val="6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98"/>
                            <w:position w:val="6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-36"/>
                            <w:w w:val="100"/>
                            <w:position w:val="6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45"/>
                            <w:position w:val="6"/>
                            <w:sz w:val="23"/>
                            <w:szCs w:val="23"/>
                          </w:rPr>
                          <w:t>J..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10"/>
                            <w:w w:val="45"/>
                            <w:position w:val="6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DB8E4"/>
                            <w:spacing w:val="0"/>
                            <w:w w:val="45"/>
                            <w:position w:val="6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116"/>
                            <w:position w:val="6"/>
                            <w:sz w:val="19"/>
                            <w:szCs w:val="19"/>
                          </w:rPr>
                          <w:t>гц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4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4"/>
                          <w:ind w:left="144"/>
                        </w:pPr>
                        <w:r>
                          <w:rPr>
                            <w:rFonts w:cs="Arial" w:hAnsi="Arial" w:eastAsia="Arial" w:ascii="Arial"/>
                            <w:color w:val="575356"/>
                            <w:w w:val="86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rFonts w:cs="Arial" w:hAnsi="Arial" w:eastAsia="Arial" w:ascii="Arial"/>
                            <w:color w:val="575356"/>
                            <w:w w:val="123"/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rFonts w:cs="Arial" w:hAnsi="Arial" w:eastAsia="Arial" w:ascii="Arial"/>
                            <w:color w:val="6D6C6D"/>
                            <w:w w:val="100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rFonts w:cs="Arial" w:hAnsi="Arial" w:eastAsia="Arial" w:ascii="Arial"/>
                            <w:color w:val="6D6C6D"/>
                            <w:w w:val="111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rFonts w:cs="Arial" w:hAnsi="Arial" w:eastAsia="Arial" w:ascii="Arial"/>
                            <w:color w:val="3D3A3B"/>
                            <w:w w:val="106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rFonts w:cs="Arial" w:hAnsi="Arial" w:eastAsia="Arial" w:ascii="Arial"/>
                            <w:color w:val="575356"/>
                            <w:w w:val="123"/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rFonts w:cs="Arial" w:hAnsi="Arial" w:eastAsia="Arial" w:ascii="Arial"/>
                            <w:color w:val="575356"/>
                            <w:w w:val="10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cs="Arial" w:hAnsi="Arial" w:eastAsia="Arial" w:ascii="Arial"/>
                            <w:color w:val="575356"/>
                            <w:w w:val="117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rFonts w:cs="Arial" w:hAnsi="Arial" w:eastAsia="Arial" w:ascii="Arial"/>
                            <w:color w:val="575356"/>
                            <w:w w:val="116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cs="Arial" w:hAnsi="Arial" w:eastAsia="Arial" w:ascii="Arial"/>
                            <w:color w:val="575356"/>
                            <w:w w:val="110"/>
                            <w:sz w:val="20"/>
                            <w:szCs w:val="20"/>
                          </w:rPr>
                          <w:t>ма</w:t>
                        </w:r>
                        <w:r>
                          <w:rPr>
                            <w:rFonts w:cs="Arial" w:hAnsi="Arial" w:eastAsia="Arial" w:ascii="Arial"/>
                            <w:color w:val="6D6C6D"/>
                            <w:w w:val="117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rFonts w:cs="Arial" w:hAnsi="Arial" w:eastAsia="Arial" w:ascii="Arial"/>
                            <w:color w:val="6D6C6D"/>
                            <w:w w:val="100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rFonts w:cs="Arial" w:hAnsi="Arial" w:eastAsia="Arial" w:ascii="Arial"/>
                            <w:color w:val="6D6C6D"/>
                            <w:w w:val="92"/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rFonts w:cs="Arial" w:hAnsi="Arial" w:eastAsia="Arial" w:ascii="Arial"/>
                            <w:color w:val="575356"/>
                            <w:w w:val="117"/>
                            <w:sz w:val="20"/>
                            <w:szCs w:val="20"/>
                          </w:rPr>
                          <w:t>ь</w:t>
                        </w:r>
                        <w:r>
                          <w:rPr>
                            <w:rFonts w:cs="Arial" w:hAnsi="Arial" w:eastAsia="Arial" w:ascii="Arial"/>
                            <w:color w:val="6D6C6D"/>
                            <w:w w:val="107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rFonts w:cs="Arial" w:hAnsi="Arial" w:eastAsia="Arial" w:ascii="Arial"/>
                            <w:color w:val="6D6C6D"/>
                            <w:w w:val="117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rFonts w:cs="Arial" w:hAnsi="Arial" w:eastAsia="Arial" w:ascii="Arial"/>
                            <w:color w:val="575356"/>
                            <w:w w:val="101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rFonts w:cs="Arial" w:hAnsi="Arial" w:eastAsia="Arial" w:ascii="Arial"/>
                            <w:color w:val="6D6C6D"/>
                            <w:w w:val="90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3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2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94" w:hRule="exact"/>
                    </w:trPr>
                    <w:tc>
                      <w:tcPr>
                        <w:tcW w:w="4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before="22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D3A3B"/>
                            <w:w w:val="25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A3B"/>
                            <w:w w:val="106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w w:val="16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30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49"/>
                          <w:ind w:left="130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575356"/>
                            <w:w w:val="118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6D6C6D"/>
                            <w:w w:val="90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75356"/>
                            <w:w w:val="92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6D6C6D"/>
                            <w:w w:val="103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6D6C6D"/>
                            <w:w w:val="117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75356"/>
                            <w:w w:val="9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D3A3B"/>
                            <w:w w:val="111"/>
                            <w:sz w:val="20"/>
                            <w:szCs w:val="20"/>
                          </w:rPr>
                          <w:t>ч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75356"/>
                            <w:w w:val="103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75356"/>
                            <w:w w:val="97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75356"/>
                            <w:w w:val="115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75356"/>
                            <w:w w:val="91"/>
                            <w:sz w:val="20"/>
                            <w:szCs w:val="20"/>
                          </w:rPr>
                          <w:t>ая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before="22"/>
                          <w:ind w:left="14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в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у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т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22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43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before="8"/>
                          <w:ind w:left="14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Б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т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в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р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те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ь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ы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й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15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ф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A3B"/>
                            <w:spacing w:val="0"/>
                            <w:w w:val="100"/>
                            <w:sz w:val="23"/>
                            <w:szCs w:val="23"/>
                          </w:rPr>
                          <w:t>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686"/>
                            <w:spacing w:val="0"/>
                            <w:w w:val="100"/>
                            <w:sz w:val="23"/>
                            <w:szCs w:val="23"/>
                          </w:rPr>
                          <w:t>д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686"/>
                            <w:spacing w:val="34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C9B9C"/>
                            <w:spacing w:val="0"/>
                            <w:w w:val="75"/>
                            <w:sz w:val="23"/>
                            <w:szCs w:val="23"/>
                          </w:rPr>
                          <w:t>«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99"/>
                            <w:sz w:val="23"/>
                            <w:szCs w:val="23"/>
                          </w:rPr>
                          <w:t>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15"/>
                            <w:sz w:val="23"/>
                            <w:szCs w:val="23"/>
                          </w:rPr>
                          <w:t>ад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91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4"/>
                            <w:sz w:val="23"/>
                            <w:szCs w:val="23"/>
                          </w:rPr>
                          <w:t>ж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93"/>
                            <w:sz w:val="23"/>
                            <w:szCs w:val="23"/>
                          </w:rPr>
                          <w:t>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11"/>
                            <w:sz w:val="23"/>
                            <w:szCs w:val="23"/>
                          </w:rPr>
                          <w:t>ая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42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80"/>
                          <w:ind w:left="16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09BDF"/>
                            <w:w w:val="32"/>
                            <w:position w:val="2"/>
                            <w:sz w:val="23"/>
                            <w:szCs w:val="23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56"/>
                            <w:position w:val="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101"/>
                            <w:position w:val="2"/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113"/>
                            <w:position w:val="2"/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100"/>
                            <w:position w:val="2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DB8E4"/>
                            <w:w w:val="104"/>
                            <w:position w:val="2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DB8E4"/>
                            <w:w w:val="90"/>
                            <w:position w:val="2"/>
                            <w:sz w:val="23"/>
                            <w:szCs w:val="23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5C8E6"/>
                            <w:w w:val="75"/>
                            <w:position w:val="2"/>
                            <w:sz w:val="23"/>
                            <w:szCs w:val="23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5C8E6"/>
                            <w:w w:val="100"/>
                            <w:position w:val="2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5C8E6"/>
                            <w:spacing w:val="22"/>
                            <w:w w:val="100"/>
                            <w:position w:val="2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45"/>
                            <w:position w:val="2"/>
                            <w:sz w:val="23"/>
                            <w:szCs w:val="23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DB8E4"/>
                            <w:spacing w:val="0"/>
                            <w:w w:val="118"/>
                            <w:position w:val="2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100"/>
                            <w:position w:val="2"/>
                            <w:sz w:val="23"/>
                            <w:szCs w:val="23"/>
                          </w:rPr>
                          <w:t>nd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DB8E4"/>
                            <w:spacing w:val="0"/>
                            <w:w w:val="112"/>
                            <w:position w:val="2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09BDF"/>
                            <w:spacing w:val="0"/>
                            <w:w w:val="43"/>
                            <w:position w:val="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56"/>
                            <w:position w:val="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62"/>
                            <w:position w:val="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105"/>
                            <w:position w:val="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100"/>
                            <w:position w:val="2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98"/>
                            <w:position w:val="2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A9BCC"/>
                            <w:spacing w:val="0"/>
                            <w:w w:val="87"/>
                            <w:position w:val="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122"/>
                            <w:position w:val="2"/>
                            <w:sz w:val="23"/>
                            <w:szCs w:val="23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DB8E4"/>
                            <w:spacing w:val="0"/>
                            <w:w w:val="108"/>
                            <w:position w:val="2"/>
                            <w:sz w:val="23"/>
                            <w:szCs w:val="23"/>
                          </w:rPr>
                          <w:t>u/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100"/>
                            <w:position w:val="2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103"/>
                            <w:position w:val="2"/>
                            <w:sz w:val="23"/>
                            <w:szCs w:val="23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93"/>
                            <w:position w:val="2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90"/>
                            <w:position w:val="2"/>
                            <w:sz w:val="23"/>
                            <w:szCs w:val="23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113"/>
                            <w:position w:val="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98"/>
                            <w:position w:val="2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09BDF"/>
                            <w:spacing w:val="0"/>
                            <w:w w:val="113"/>
                            <w:position w:val="2"/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5C8E6"/>
                            <w:spacing w:val="0"/>
                            <w:w w:val="62"/>
                            <w:position w:val="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5C8E6"/>
                            <w:spacing w:val="-7"/>
                            <w:w w:val="100"/>
                            <w:position w:val="2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Pecita" w:hAnsi="Pecita" w:eastAsia="Pecita" w:ascii="Pecita"/>
                            <w:color w:val="83A7E2"/>
                            <w:spacing w:val="0"/>
                            <w:w w:val="72"/>
                            <w:position w:val="2"/>
                            <w:sz w:val="23"/>
                            <w:szCs w:val="23"/>
                          </w:rPr>
                          <w:t>�</w:t>
                        </w:r>
                        <w:r>
                          <w:rPr>
                            <w:rFonts w:cs="Pecita" w:hAnsi="Pecita" w:eastAsia="Pecita" w:ascii="Pecita"/>
                            <w:color w:val="83A7E2"/>
                            <w:spacing w:val="-72"/>
                            <w:w w:val="100"/>
                            <w:position w:val="2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40"/>
                            <w:position w:val="2"/>
                            <w:sz w:val="23"/>
                            <w:szCs w:val="23"/>
                          </w:rPr>
                          <w:t>11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50"/>
                            <w:position w:val="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105"/>
                            <w:position w:val="2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DB8E4"/>
                            <w:spacing w:val="0"/>
                            <w:w w:val="112"/>
                            <w:position w:val="2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101"/>
                            <w:position w:val="2"/>
                            <w:sz w:val="23"/>
                            <w:szCs w:val="23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105"/>
                            <w:position w:val="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84"/>
                            <w:position w:val="2"/>
                            <w:sz w:val="23"/>
                            <w:szCs w:val="23"/>
                          </w:rPr>
                          <w:t>}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106"/>
                            <w:position w:val="2"/>
                            <w:sz w:val="23"/>
                            <w:szCs w:val="23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112"/>
                            <w:position w:val="2"/>
                            <w:sz w:val="23"/>
                            <w:szCs w:val="23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91"/>
                            <w:position w:val="2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09BDF"/>
                            <w:spacing w:val="0"/>
                            <w:w w:val="90"/>
                            <w:position w:val="2"/>
                            <w:sz w:val="23"/>
                            <w:szCs w:val="23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09BDF"/>
                            <w:spacing w:val="0"/>
                            <w:w w:val="56"/>
                            <w:position w:val="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113"/>
                            <w:position w:val="2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40"/>
                          <w:ind w:left="76" w:right="-2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138"/>
                            <w:sz w:val="15"/>
                            <w:szCs w:val="15"/>
                          </w:rPr>
                          <w:t>\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138"/>
                            <w:sz w:val="15"/>
                            <w:szCs w:val="15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3"/>
                            <w:w w:val="138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DB8E4"/>
                            <w:spacing w:val="0"/>
                            <w:w w:val="101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spacing w:val="0"/>
                            <w:w w:val="101"/>
                            <w:sz w:val="23"/>
                            <w:szCs w:val="23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4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36"/>
                          <w:ind w:left="130"/>
                        </w:pPr>
                        <w:r>
                          <w:rPr>
                            <w:rFonts w:cs="Arial" w:hAnsi="Arial" w:eastAsia="Arial" w:ascii="Arial"/>
                            <w:color w:val="6D6C6D"/>
                            <w:w w:val="98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rFonts w:cs="Arial" w:hAnsi="Arial" w:eastAsia="Arial" w:ascii="Arial"/>
                            <w:color w:val="6D6C6D"/>
                            <w:w w:val="103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rFonts w:cs="Arial" w:hAnsi="Arial" w:eastAsia="Arial" w:ascii="Arial"/>
                            <w:color w:val="575356"/>
                            <w:w w:val="113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rFonts w:cs="Arial" w:hAnsi="Arial" w:eastAsia="Arial" w:ascii="Arial"/>
                            <w:color w:val="575356"/>
                            <w:w w:val="116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rFonts w:cs="Arial" w:hAnsi="Arial" w:eastAsia="Arial" w:ascii="Arial"/>
                            <w:color w:val="6D6C6D"/>
                            <w:w w:val="98"/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rFonts w:cs="Arial" w:hAnsi="Arial" w:eastAsia="Arial" w:ascii="Arial"/>
                            <w:color w:val="3D3A3B"/>
                            <w:w w:val="117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rFonts w:cs="Arial" w:hAnsi="Arial" w:eastAsia="Arial" w:ascii="Arial"/>
                            <w:color w:val="575356"/>
                            <w:w w:val="116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cs="Arial" w:hAnsi="Arial" w:eastAsia="Arial" w:ascii="Arial"/>
                            <w:color w:val="6D6C6D"/>
                            <w:w w:val="113"/>
                            <w:sz w:val="20"/>
                            <w:szCs w:val="20"/>
                          </w:rPr>
                          <w:t>те</w:t>
                        </w:r>
                        <w:r>
                          <w:rPr>
                            <w:rFonts w:cs="Arial" w:hAnsi="Arial" w:eastAsia="Arial" w:ascii="Arial"/>
                            <w:color w:val="6D6C6D"/>
                            <w:w w:val="92"/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rFonts w:cs="Arial" w:hAnsi="Arial" w:eastAsia="Arial" w:ascii="Arial"/>
                            <w:color w:val="575356"/>
                            <w:w w:val="117"/>
                            <w:sz w:val="20"/>
                            <w:szCs w:val="20"/>
                          </w:rPr>
                          <w:t>ь</w:t>
                        </w:r>
                        <w:r>
                          <w:rPr>
                            <w:rFonts w:cs="Arial" w:hAnsi="Arial" w:eastAsia="Arial" w:ascii="Arial"/>
                            <w:color w:val="575356"/>
                            <w:w w:val="97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rFonts w:cs="Arial" w:hAnsi="Arial" w:eastAsia="Arial" w:ascii="Arial"/>
                            <w:color w:val="6D6C6D"/>
                            <w:w w:val="110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rFonts w:cs="Arial" w:hAnsi="Arial" w:eastAsia="Arial" w:ascii="Arial"/>
                            <w:color w:val="575356"/>
                            <w:w w:val="86"/>
                            <w:sz w:val="20"/>
                            <w:szCs w:val="20"/>
                          </w:rPr>
                          <w:t>я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before="1"/>
                          <w:ind w:left="15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w w:val="83"/>
                            <w:sz w:val="23"/>
                            <w:szCs w:val="23"/>
                          </w:rPr>
                          <w:t>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w w:val="106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w w:val="104"/>
                            <w:sz w:val="23"/>
                            <w:szCs w:val="23"/>
                          </w:rPr>
                          <w:t>д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w w:val="98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43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28"/>
                          <w:ind w:left="137"/>
                        </w:pPr>
                        <w:r>
                          <w:rPr>
                            <w:rFonts w:cs="Arial" w:hAnsi="Arial" w:eastAsia="Arial" w:ascii="Arial"/>
                            <w:color w:val="6D6C6D"/>
                            <w:w w:val="93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rFonts w:cs="Arial" w:hAnsi="Arial" w:eastAsia="Arial" w:ascii="Arial"/>
                            <w:color w:val="6D6C6D"/>
                            <w:w w:val="99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rFonts w:cs="Arial" w:hAnsi="Arial" w:eastAsia="Arial" w:ascii="Arial"/>
                            <w:color w:val="6D6C6D"/>
                            <w:w w:val="110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cs="Arial" w:hAnsi="Arial" w:eastAsia="Arial" w:ascii="Arial"/>
                            <w:color w:val="575356"/>
                            <w:w w:val="110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rFonts w:cs="Arial" w:hAnsi="Arial" w:eastAsia="Arial" w:ascii="Arial"/>
                            <w:color w:val="6D6C6D"/>
                            <w:w w:val="103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rFonts w:cs="Arial" w:hAnsi="Arial" w:eastAsia="Arial" w:ascii="Arial"/>
                            <w:color w:val="9C9B9C"/>
                            <w:w w:val="97"/>
                            <w:sz w:val="20"/>
                            <w:szCs w:val="20"/>
                          </w:rPr>
                          <w:t>»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2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40"/>
                          <w:ind w:left="16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09BDF"/>
                            <w:w w:val="40"/>
                            <w:sz w:val="23"/>
                            <w:szCs w:val="23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113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100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52"/>
                            <w:sz w:val="23"/>
                            <w:szCs w:val="23"/>
                          </w:rPr>
                          <w:t>J..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A7E2"/>
                            <w:w w:val="113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5C8E6"/>
                            <w:w w:val="43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77" w:hRule="exact"/>
                    </w:trPr>
                    <w:tc>
                      <w:tcPr>
                        <w:tcW w:w="4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60"/>
                          <w:ind w:left="13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б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щ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р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аз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в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и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в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ю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щ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ая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23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м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3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2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4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40"/>
                          <w:ind w:left="13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78686"/>
                            <w:w w:val="81"/>
                            <w:sz w:val="23"/>
                            <w:szCs w:val="23"/>
                          </w:rPr>
                          <w:t>«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686"/>
                            <w:w w:val="112"/>
                            <w:sz w:val="23"/>
                            <w:szCs w:val="23"/>
                          </w:rPr>
                          <w:t>#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w w:val="98"/>
                            <w:sz w:val="23"/>
                            <w:szCs w:val="23"/>
                          </w:rPr>
                          <w:t>В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w w:val="104"/>
                            <w:sz w:val="23"/>
                            <w:szCs w:val="23"/>
                          </w:rPr>
                          <w:t>м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w w:val="120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w w:val="105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w w:val="114"/>
                            <w:sz w:val="23"/>
                            <w:szCs w:val="23"/>
                          </w:rPr>
                          <w:t>т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w w:val="98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w w:val="94"/>
                            <w:sz w:val="23"/>
                            <w:szCs w:val="23"/>
                          </w:rPr>
                          <w:t>Я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w w:val="118"/>
                            <w:sz w:val="23"/>
                            <w:szCs w:val="23"/>
                          </w:rPr>
                          <w:t>р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w w:val="99"/>
                            <w:sz w:val="23"/>
                            <w:szCs w:val="23"/>
                          </w:rPr>
                          <w:t>ч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w w:val="105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686"/>
                            <w:w w:val="100"/>
                            <w:sz w:val="23"/>
                            <w:szCs w:val="23"/>
                          </w:rPr>
                          <w:t>»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686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686"/>
                            <w:spacing w:val="-29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0"/>
                            <w:w w:val="100"/>
                            <w:sz w:val="23"/>
                            <w:szCs w:val="23"/>
                          </w:rPr>
                          <w:t>в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6C6D"/>
                            <w:spacing w:val="13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В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Д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356"/>
                            <w:spacing w:val="0"/>
                            <w:w w:val="100"/>
                            <w:sz w:val="23"/>
                            <w:szCs w:val="23"/>
                          </w:rPr>
                          <w:t>Ц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3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2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878686"/>
          <w:w w:val="81"/>
          <w:sz w:val="23"/>
          <w:szCs w:val="23"/>
        </w:rPr>
        <w:t>«</w:t>
      </w:r>
      <w:r>
        <w:rPr>
          <w:rFonts w:cs="Times New Roman" w:hAnsi="Times New Roman" w:eastAsia="Times New Roman" w:ascii="Times New Roman"/>
          <w:color w:val="575356"/>
          <w:w w:val="104"/>
          <w:sz w:val="23"/>
          <w:szCs w:val="23"/>
        </w:rPr>
        <w:t>А</w:t>
      </w:r>
      <w:r>
        <w:rPr>
          <w:rFonts w:cs="Times New Roman" w:hAnsi="Times New Roman" w:eastAsia="Times New Roman" w:ascii="Times New Roman"/>
          <w:color w:val="575356"/>
          <w:w w:val="122"/>
          <w:sz w:val="23"/>
          <w:szCs w:val="23"/>
        </w:rPr>
        <w:t>г</w:t>
      </w:r>
      <w:r>
        <w:rPr>
          <w:rFonts w:cs="Times New Roman" w:hAnsi="Times New Roman" w:eastAsia="Times New Roman" w:ascii="Times New Roman"/>
          <w:color w:val="575356"/>
          <w:w w:val="93"/>
          <w:sz w:val="23"/>
          <w:szCs w:val="23"/>
        </w:rPr>
        <w:t>р</w:t>
      </w:r>
      <w:r>
        <w:rPr>
          <w:rFonts w:cs="Times New Roman" w:hAnsi="Times New Roman" w:eastAsia="Times New Roman" w:ascii="Times New Roman"/>
          <w:color w:val="6D6C6D"/>
          <w:w w:val="106"/>
          <w:sz w:val="23"/>
          <w:szCs w:val="23"/>
        </w:rPr>
        <w:t>о</w:t>
      </w:r>
      <w:r>
        <w:rPr>
          <w:rFonts w:cs="Times New Roman" w:hAnsi="Times New Roman" w:eastAsia="Times New Roman" w:ascii="Times New Roman"/>
          <w:color w:val="3D3A3B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AEAEAE"/>
          <w:w w:val="75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3D3A3B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575356"/>
          <w:w w:val="118"/>
          <w:sz w:val="23"/>
          <w:szCs w:val="23"/>
        </w:rPr>
        <w:t>Т</w:t>
      </w:r>
      <w:r>
        <w:rPr>
          <w:rFonts w:cs="Times New Roman" w:hAnsi="Times New Roman" w:eastAsia="Times New Roman" w:ascii="Times New Roman"/>
          <w:color w:val="575356"/>
          <w:w w:val="101"/>
          <w:sz w:val="23"/>
          <w:szCs w:val="23"/>
        </w:rPr>
        <w:t>Р</w:t>
      </w:r>
      <w:r>
        <w:rPr>
          <w:rFonts w:cs="Times New Roman" w:hAnsi="Times New Roman" w:eastAsia="Times New Roman" w:ascii="Times New Roman"/>
          <w:color w:val="575356"/>
          <w:w w:val="95"/>
          <w:sz w:val="23"/>
          <w:szCs w:val="23"/>
        </w:rPr>
        <w:t>И</w:t>
      </w:r>
      <w:r>
        <w:rPr>
          <w:rFonts w:cs="Times New Roman" w:hAnsi="Times New Roman" w:eastAsia="Times New Roman" w:ascii="Times New Roman"/>
          <w:color w:val="6D6C6D"/>
          <w:w w:val="131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6D6C6D"/>
          <w:w w:val="9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575356"/>
          <w:w w:val="112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6D6C6D"/>
          <w:w w:val="9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6D6C6D"/>
          <w:w w:val="106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color w:val="878686"/>
          <w:w w:val="106"/>
          <w:sz w:val="23"/>
          <w:szCs w:val="23"/>
        </w:rPr>
        <w:t>»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40" w:hRule="exact"/>
        </w:trPr>
        <w:tc>
          <w:tcPr>
            <w:tcW w:w="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1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color w:val="504C4D"/>
                <w:w w:val="34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666566"/>
                <w:w w:val="143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66566"/>
                <w:w w:val="10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76"/>
              <w:ind w:left="140"/>
            </w:pPr>
            <w:r>
              <w:rPr>
                <w:rFonts w:cs="Times New Roman" w:hAnsi="Times New Roman" w:eastAsia="Times New Roman" w:ascii="Times New Roman"/>
                <w:color w:val="828082"/>
                <w:w w:val="85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666566"/>
                <w:w w:val="113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w w:val="104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66566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04C4D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66566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w w:val="114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828082"/>
                <w:w w:val="104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51"/>
              <w:ind w:left="169"/>
            </w:pPr>
            <w:r>
              <w:rPr>
                <w:rFonts w:cs="Times New Roman" w:hAnsi="Times New Roman" w:eastAsia="Times New Roman" w:ascii="Times New Roman"/>
                <w:color w:val="504C4D"/>
                <w:w w:val="27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666566"/>
                <w:w w:val="157"/>
                <w:sz w:val="21"/>
                <w:szCs w:val="21"/>
              </w:rPr>
              <w:t>6</w:t>
            </w:r>
            <w:r>
              <w:rPr>
                <w:rFonts w:cs="Times New Roman" w:hAnsi="Times New Roman" w:eastAsia="Times New Roman" w:ascii="Times New Roman"/>
                <w:color w:val="666566"/>
                <w:w w:val="113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666566"/>
                <w:w w:val="104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66656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89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6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8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27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9"/>
                <w:sz w:val="21"/>
                <w:szCs w:val="21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27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2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ая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4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ind w:left="122"/>
            </w:pP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66566"/>
                <w:spacing w:val="19"/>
                <w:w w:val="11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25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ind w:left="148"/>
            </w:pPr>
            <w:r>
              <w:rPr>
                <w:rFonts w:cs="Times New Roman" w:hAnsi="Times New Roman" w:eastAsia="Times New Roman" w:ascii="Times New Roman"/>
                <w:color w:val="504C4D"/>
                <w:w w:val="87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66566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66566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66566"/>
                <w:w w:val="109"/>
                <w:sz w:val="21"/>
                <w:szCs w:val="21"/>
              </w:rPr>
              <w:t>оч</w:t>
            </w:r>
            <w:r>
              <w:rPr>
                <w:rFonts w:cs="Times New Roman" w:hAnsi="Times New Roman" w:eastAsia="Times New Roman" w:ascii="Times New Roman"/>
                <w:color w:val="504C4D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66566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w w:val="113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828082"/>
                <w:w w:val="11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04C4D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66566"/>
                <w:w w:val="121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04C4D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66566"/>
                <w:w w:val="13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66566"/>
                <w:w w:val="127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66566"/>
                <w:w w:val="110"/>
                <w:sz w:val="21"/>
                <w:szCs w:val="21"/>
              </w:rPr>
              <w:t>ая</w:t>
            </w:r>
            <w:r>
              <w:rPr>
                <w:rFonts w:cs="Times New Roman" w:hAnsi="Times New Roman" w:eastAsia="Times New Roman" w:ascii="Times New Roman"/>
                <w:color w:val="666566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9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09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9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9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9"/>
                <w:sz w:val="21"/>
                <w:szCs w:val="21"/>
              </w:rPr>
              <w:t>з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9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9"/>
                <w:sz w:val="21"/>
                <w:szCs w:val="21"/>
              </w:rPr>
              <w:t>ая</w:t>
            </w:r>
            <w:r>
              <w:rPr>
                <w:rFonts w:cs="Times New Roman" w:hAnsi="Times New Roman" w:eastAsia="Times New Roman" w:ascii="Times New Roman"/>
                <w:color w:val="666566"/>
                <w:spacing w:val="24"/>
                <w:w w:val="109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25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72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ind w:left="252"/>
            </w:pPr>
            <w:r>
              <w:rPr>
                <w:rFonts w:cs="Times New Roman" w:hAnsi="Times New Roman" w:eastAsia="Times New Roman" w:ascii="Times New Roman"/>
                <w:color w:val="7BA1E1"/>
                <w:w w:val="49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7BA1E1"/>
                <w:w w:val="6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BA1E1"/>
                <w:w w:val="129"/>
                <w:sz w:val="21"/>
                <w:szCs w:val="21"/>
              </w:rPr>
              <w:t>щ</w:t>
            </w:r>
            <w:r>
              <w:rPr>
                <w:rFonts w:cs="Times New Roman" w:hAnsi="Times New Roman" w:eastAsia="Times New Roman" w:ascii="Times New Roman"/>
                <w:color w:val="91AFE2"/>
                <w:w w:val="35"/>
                <w:sz w:val="21"/>
                <w:szCs w:val="21"/>
              </w:rPr>
              <w:t>:1</w:t>
            </w:r>
            <w:r>
              <w:rPr>
                <w:rFonts w:cs="Times New Roman" w:hAnsi="Times New Roman" w:eastAsia="Times New Roman" w:ascii="Times New Roman"/>
                <w:color w:val="91AFE2"/>
                <w:w w:val="114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91AFE2"/>
                <w:w w:val="86"/>
                <w:sz w:val="21"/>
                <w:szCs w:val="21"/>
              </w:rPr>
              <w:t>:</w:t>
            </w:r>
            <w:r>
              <w:rPr>
                <w:rFonts w:cs="Times New Roman" w:hAnsi="Times New Roman" w:eastAsia="Times New Roman" w:ascii="Times New Roman"/>
                <w:color w:val="B6C8E6"/>
                <w:w w:val="68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B6C8E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B6C8E6"/>
                <w:spacing w:val="25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100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7BA1E1"/>
                <w:spacing w:val="17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57"/>
                <w:sz w:val="21"/>
                <w:szCs w:val="21"/>
              </w:rPr>
              <w:t>\..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0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16"/>
                <w:sz w:val="21"/>
                <w:szCs w:val="21"/>
              </w:rPr>
              <w:t>co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72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108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B6C8E6"/>
                <w:spacing w:val="0"/>
                <w:w w:val="209"/>
                <w:sz w:val="21"/>
                <w:szCs w:val="21"/>
              </w:rPr>
              <w:t>'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116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109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94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11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23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09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16"/>
                <w:sz w:val="21"/>
                <w:szCs w:val="21"/>
              </w:rPr>
              <w:t>22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109"/>
                <w:sz w:val="21"/>
                <w:szCs w:val="21"/>
              </w:rPr>
              <w:t>4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16"/>
                <w:sz w:val="21"/>
                <w:szCs w:val="21"/>
              </w:rPr>
              <w:t>6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09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82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128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23"/>
                <w:sz w:val="21"/>
                <w:szCs w:val="21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0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70" w:hRule="exact"/>
        </w:trPr>
        <w:tc>
          <w:tcPr>
            <w:tcW w:w="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"/>
              <w:ind w:left="148"/>
            </w:pPr>
            <w:r>
              <w:rPr>
                <w:rFonts w:cs="Arial" w:hAnsi="Arial" w:eastAsia="Arial" w:ascii="Arial"/>
                <w:color w:val="504C4D"/>
                <w:spacing w:val="0"/>
                <w:w w:val="108"/>
                <w:sz w:val="20"/>
                <w:szCs w:val="20"/>
              </w:rPr>
              <w:t>М</w:t>
            </w:r>
            <w:r>
              <w:rPr>
                <w:rFonts w:cs="Arial" w:hAnsi="Arial" w:eastAsia="Arial" w:ascii="Arial"/>
                <w:color w:val="666566"/>
                <w:spacing w:val="0"/>
                <w:w w:val="108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66566"/>
                <w:spacing w:val="0"/>
                <w:w w:val="108"/>
                <w:sz w:val="20"/>
                <w:szCs w:val="20"/>
              </w:rPr>
              <w:t>ж</w:t>
            </w:r>
            <w:r>
              <w:rPr>
                <w:rFonts w:cs="Arial" w:hAnsi="Arial" w:eastAsia="Arial" w:ascii="Arial"/>
                <w:color w:val="666566"/>
                <w:spacing w:val="0"/>
                <w:w w:val="108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66566"/>
                <w:spacing w:val="0"/>
                <w:w w:val="108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504C4D"/>
                <w:spacing w:val="0"/>
                <w:w w:val="108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66566"/>
                <w:spacing w:val="0"/>
                <w:w w:val="108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504C4D"/>
                <w:spacing w:val="0"/>
                <w:w w:val="108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66566"/>
                <w:spacing w:val="0"/>
                <w:w w:val="108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66566"/>
                <w:spacing w:val="0"/>
                <w:w w:val="108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504C4D"/>
                <w:spacing w:val="0"/>
                <w:w w:val="108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66566"/>
                <w:spacing w:val="0"/>
                <w:w w:val="108"/>
                <w:sz w:val="20"/>
                <w:szCs w:val="20"/>
              </w:rPr>
              <w:t>ая</w:t>
            </w:r>
            <w:r>
              <w:rPr>
                <w:rFonts w:cs="Arial" w:hAnsi="Arial" w:eastAsia="Arial" w:ascii="Arial"/>
                <w:color w:val="666566"/>
                <w:spacing w:val="35"/>
                <w:w w:val="108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95"/>
                <w:sz w:val="21"/>
                <w:szCs w:val="21"/>
              </w:rPr>
              <w:t>Ш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27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9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6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"/>
              <w:ind w:left="130"/>
            </w:pPr>
            <w:r>
              <w:rPr>
                <w:rFonts w:cs="Times New Roman" w:hAnsi="Times New Roman" w:eastAsia="Times New Roman" w:ascii="Times New Roman"/>
                <w:color w:val="666566"/>
                <w:w w:val="9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66566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828082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66566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4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ind w:left="148"/>
            </w:pPr>
            <w:r>
              <w:rPr>
                <w:rFonts w:cs="Times New Roman" w:hAnsi="Times New Roman" w:eastAsia="Times New Roman" w:ascii="Times New Roman"/>
                <w:color w:val="504C4D"/>
                <w:w w:val="8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w w:val="114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666566"/>
                <w:w w:val="115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828082"/>
                <w:w w:val="164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504C4D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w w:val="121"/>
                <w:sz w:val="21"/>
                <w:szCs w:val="21"/>
              </w:rPr>
              <w:t>ц</w:t>
            </w:r>
            <w:r>
              <w:rPr>
                <w:rFonts w:cs="Times New Roman" w:hAnsi="Times New Roman" w:eastAsia="Times New Roman" w:ascii="Times New Roman"/>
                <w:color w:val="666566"/>
                <w:w w:val="108"/>
                <w:sz w:val="21"/>
                <w:szCs w:val="21"/>
              </w:rPr>
              <w:t>ей</w:t>
            </w:r>
            <w:r>
              <w:rPr>
                <w:rFonts w:cs="Times New Roman" w:hAnsi="Times New Roman" w:eastAsia="Times New Roman" w:ascii="Times New Roman"/>
                <w:color w:val="66656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1"/>
                <w:sz w:val="21"/>
                <w:szCs w:val="21"/>
              </w:rPr>
              <w:t>№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64"/>
                <w:sz w:val="21"/>
                <w:szCs w:val="21"/>
              </w:rPr>
              <w:t>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72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70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92" w:hRule="exact"/>
        </w:trPr>
        <w:tc>
          <w:tcPr>
            <w:tcW w:w="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6"/>
              <w:ind w:left="40"/>
            </w:pPr>
            <w:r>
              <w:rPr>
                <w:rFonts w:cs="Times New Roman" w:hAnsi="Times New Roman" w:eastAsia="Times New Roman" w:ascii="Times New Roman"/>
                <w:color w:val="3D393A"/>
                <w:w w:val="26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666566"/>
                <w:w w:val="137"/>
                <w:sz w:val="22"/>
                <w:szCs w:val="22"/>
              </w:rPr>
              <w:t>3</w:t>
            </w:r>
            <w:r>
              <w:rPr>
                <w:rFonts w:cs="Times New Roman" w:hAnsi="Times New Roman" w:eastAsia="Times New Roman" w:ascii="Times New Roman"/>
                <w:color w:val="828082"/>
                <w:w w:val="117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3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5"/>
              <w:ind w:left="148"/>
            </w:pPr>
            <w:r>
              <w:rPr>
                <w:rFonts w:cs="Times New Roman" w:hAnsi="Times New Roman" w:eastAsia="Times New Roman" w:ascii="Times New Roman"/>
                <w:color w:val="504C4D"/>
                <w:w w:val="90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504C4D"/>
                <w:w w:val="13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w w:val="133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504C4D"/>
                <w:w w:val="102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66566"/>
                <w:w w:val="97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504C4D"/>
                <w:w w:val="119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66566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66566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3"/>
                <w:sz w:val="21"/>
                <w:szCs w:val="21"/>
              </w:rPr>
              <w:t>з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3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3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66566"/>
                <w:spacing w:val="18"/>
                <w:w w:val="11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5"/>
              <w:ind w:left="122"/>
            </w:pP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66566"/>
                <w:spacing w:val="19"/>
                <w:w w:val="11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24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8"/>
              <w:ind w:left="133"/>
            </w:pP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аз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2"/>
                <w:w w:val="11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10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828082"/>
                <w:spacing w:val="13"/>
                <w:w w:val="11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95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8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98"/>
                <w:sz w:val="21"/>
                <w:szCs w:val="21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41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8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72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"/>
              <w:ind w:left="252"/>
            </w:pPr>
            <w:r>
              <w:rPr>
                <w:rFonts w:cs="Times New Roman" w:hAnsi="Times New Roman" w:eastAsia="Times New Roman" w:ascii="Times New Roman"/>
                <w:color w:val="7BA1E1"/>
                <w:w w:val="49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7BA1E1"/>
                <w:w w:val="6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BA1E1"/>
                <w:w w:val="68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BA1E1"/>
                <w:w w:val="123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7BA1E1"/>
                <w:w w:val="116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91AFE2"/>
                <w:w w:val="114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91AFE2"/>
                <w:w w:val="86"/>
                <w:sz w:val="21"/>
                <w:szCs w:val="21"/>
              </w:rPr>
              <w:t>:</w:t>
            </w:r>
            <w:r>
              <w:rPr>
                <w:rFonts w:cs="Times New Roman" w:hAnsi="Times New Roman" w:eastAsia="Times New Roman" w:ascii="Times New Roman"/>
                <w:color w:val="91AFE2"/>
                <w:spacing w:val="-3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B6C8E6"/>
                <w:spacing w:val="0"/>
                <w:w w:val="27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B6C8E6"/>
                <w:spacing w:val="0"/>
                <w:w w:val="27"/>
                <w:sz w:val="21"/>
                <w:szCs w:val="21"/>
              </w:rPr>
              <w:t>  </w:t>
            </w:r>
            <w:r>
              <w:rPr>
                <w:rFonts w:cs="Times New Roman" w:hAnsi="Times New Roman" w:eastAsia="Times New Roman" w:ascii="Times New Roman"/>
                <w:color w:val="B6C8E6"/>
                <w:spacing w:val="8"/>
                <w:w w:val="27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B6C8E6"/>
                <w:spacing w:val="0"/>
                <w:w w:val="41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B6C8E6"/>
                <w:spacing w:val="0"/>
                <w:w w:val="95"/>
                <w:sz w:val="21"/>
                <w:szCs w:val="21"/>
              </w:rPr>
              <w:t>'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14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116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99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23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109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08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16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108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111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23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78"/>
                <w:sz w:val="21"/>
                <w:szCs w:val="21"/>
              </w:rPr>
              <w:t>,,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82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91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99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6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51"/>
                <w:sz w:val="21"/>
                <w:szCs w:val="21"/>
              </w:rPr>
              <w:t>·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86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120"/>
                <w:sz w:val="21"/>
                <w:szCs w:val="21"/>
              </w:rPr>
              <w:t>ш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68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82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133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06"/>
                <w:sz w:val="21"/>
                <w:szCs w:val="21"/>
              </w:rPr>
              <w:t>ш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0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80" w:hRule="exact"/>
        </w:trPr>
        <w:tc>
          <w:tcPr>
            <w:tcW w:w="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4"/>
              <w:ind w:left="133"/>
            </w:pP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2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2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2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2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2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2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spacing w:val="48"/>
                <w:w w:val="11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8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6"/>
                <w:sz w:val="21"/>
                <w:szCs w:val="21"/>
              </w:rPr>
              <w:t>ау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7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"/>
              <w:ind w:left="130"/>
            </w:pP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00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66566"/>
                <w:spacing w:val="4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A7A7A7"/>
                <w:spacing w:val="0"/>
                <w:w w:val="185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A7A7A7"/>
                <w:spacing w:val="-40"/>
                <w:w w:val="185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95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6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2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9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"/>
              <w:ind w:left="133"/>
            </w:pPr>
            <w:r>
              <w:rPr>
                <w:rFonts w:cs="Times New Roman" w:hAnsi="Times New Roman" w:eastAsia="Times New Roman" w:ascii="Times New Roman"/>
                <w:color w:val="666566"/>
                <w:w w:val="89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66566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04C4D"/>
                <w:w w:val="102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66566"/>
                <w:w w:val="13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66566"/>
                <w:w w:val="109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828082"/>
                <w:w w:val="116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72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70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76" w:hRule="exact"/>
        </w:trPr>
        <w:tc>
          <w:tcPr>
            <w:tcW w:w="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"/>
              <w:ind w:left="148"/>
            </w:pPr>
            <w:r>
              <w:rPr>
                <w:rFonts w:cs="Times New Roman" w:hAnsi="Times New Roman" w:eastAsia="Times New Roman" w:ascii="Times New Roman"/>
                <w:color w:val="504C4D"/>
                <w:w w:val="83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504C4D"/>
                <w:w w:val="13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66566"/>
                <w:w w:val="130"/>
                <w:sz w:val="21"/>
                <w:szCs w:val="21"/>
              </w:rPr>
              <w:t>з</w:t>
            </w:r>
            <w:r>
              <w:rPr>
                <w:rFonts w:cs="Times New Roman" w:hAnsi="Times New Roman" w:eastAsia="Times New Roman" w:ascii="Times New Roman"/>
                <w:color w:val="666566"/>
                <w:w w:val="116"/>
                <w:sz w:val="21"/>
                <w:szCs w:val="21"/>
              </w:rPr>
              <w:t>во</w:t>
            </w:r>
            <w:r>
              <w:rPr>
                <w:rFonts w:cs="Times New Roman" w:hAnsi="Times New Roman" w:eastAsia="Times New Roman" w:ascii="Times New Roman"/>
                <w:color w:val="666566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66566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66566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66566"/>
                <w:w w:val="101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66566"/>
                <w:w w:val="116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6656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1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2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"/>
              <w:ind w:left="137"/>
            </w:pPr>
            <w:r>
              <w:rPr>
                <w:rFonts w:cs="Times New Roman" w:hAnsi="Times New Roman" w:eastAsia="Times New Roman" w:ascii="Times New Roman"/>
                <w:color w:val="666566"/>
                <w:w w:val="83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66566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66566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4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72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70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72" w:hRule="exact"/>
        </w:trPr>
        <w:tc>
          <w:tcPr>
            <w:tcW w:w="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"/>
              <w:ind w:left="148"/>
            </w:pPr>
            <w:r>
              <w:rPr>
                <w:rFonts w:cs="Times New Roman" w:hAnsi="Times New Roman" w:eastAsia="Times New Roman" w:ascii="Times New Roman"/>
                <w:color w:val="504C4D"/>
                <w:w w:val="79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66566"/>
                <w:w w:val="118"/>
                <w:sz w:val="22"/>
                <w:szCs w:val="22"/>
              </w:rPr>
              <w:t>ас</w:t>
            </w:r>
            <w:r>
              <w:rPr>
                <w:rFonts w:cs="Times New Roman" w:hAnsi="Times New Roman" w:eastAsia="Times New Roman" w:ascii="Times New Roman"/>
                <w:color w:val="666566"/>
                <w:w w:val="108"/>
                <w:sz w:val="22"/>
                <w:szCs w:val="22"/>
              </w:rPr>
              <w:t>то</w:t>
            </w:r>
            <w:r>
              <w:rPr>
                <w:rFonts w:cs="Times New Roman" w:hAnsi="Times New Roman" w:eastAsia="Times New Roman" w:ascii="Times New Roman"/>
                <w:color w:val="504C4D"/>
                <w:w w:val="99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504C4D"/>
                <w:w w:val="123"/>
                <w:sz w:val="22"/>
                <w:szCs w:val="22"/>
              </w:rPr>
              <w:t>щ</w:t>
            </w:r>
            <w:r>
              <w:rPr>
                <w:rFonts w:cs="Times New Roman" w:hAnsi="Times New Roman" w:eastAsia="Times New Roman" w:ascii="Times New Roman"/>
                <w:color w:val="666566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66566"/>
                <w:w w:val="111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66566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828082"/>
                <w:w w:val="98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72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70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76" w:hRule="exact"/>
        </w:trPr>
        <w:tc>
          <w:tcPr>
            <w:tcW w:w="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1"/>
              <w:ind w:left="40"/>
            </w:pPr>
            <w:r>
              <w:rPr>
                <w:rFonts w:cs="Times New Roman" w:hAnsi="Times New Roman" w:eastAsia="Times New Roman" w:ascii="Times New Roman"/>
                <w:color w:val="3D393A"/>
                <w:w w:val="27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666566"/>
                <w:w w:val="150"/>
                <w:sz w:val="21"/>
                <w:szCs w:val="21"/>
              </w:rPr>
              <w:t>4</w:t>
            </w:r>
            <w:r>
              <w:rPr>
                <w:rFonts w:cs="Times New Roman" w:hAnsi="Times New Roman" w:eastAsia="Times New Roman" w:ascii="Times New Roman"/>
                <w:color w:val="828082"/>
                <w:w w:val="10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1"/>
              <w:ind w:left="148"/>
            </w:pP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2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2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2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12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2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2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2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12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3D393A"/>
                <w:spacing w:val="0"/>
                <w:w w:val="11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2"/>
                <w:sz w:val="21"/>
                <w:szCs w:val="21"/>
              </w:rPr>
              <w:t>ый</w:t>
            </w:r>
            <w:r>
              <w:rPr>
                <w:rFonts w:cs="Times New Roman" w:hAnsi="Times New Roman" w:eastAsia="Times New Roman" w:ascii="Times New Roman"/>
                <w:color w:val="504C4D"/>
                <w:spacing w:val="41"/>
                <w:w w:val="11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91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2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9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1"/>
              <w:ind w:left="122"/>
            </w:pP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666566"/>
                <w:spacing w:val="35"/>
                <w:w w:val="11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10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1"/>
                <w:szCs w:val="21"/>
              </w:rPr>
              <w:t>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4"/>
              <w:ind w:left="148"/>
            </w:pPr>
            <w:r>
              <w:rPr>
                <w:rFonts w:cs="Times New Roman" w:hAnsi="Times New Roman" w:eastAsia="Times New Roman" w:ascii="Times New Roman"/>
                <w:color w:val="504C4D"/>
                <w:w w:val="79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666566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66566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66566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04C4D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66566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66566"/>
                <w:spacing w:val="12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4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20"/>
                <w:sz w:val="21"/>
                <w:szCs w:val="21"/>
              </w:rPr>
              <w:t>ш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4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8"/>
                <w:sz w:val="21"/>
                <w:szCs w:val="21"/>
              </w:rPr>
              <w:t>аз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8"/>
                <w:sz w:val="21"/>
                <w:szCs w:val="21"/>
              </w:rPr>
              <w:t>ва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6"/>
                <w:sz w:val="21"/>
                <w:szCs w:val="21"/>
              </w:rPr>
              <w:t>те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03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27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96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6"/>
                <w:sz w:val="21"/>
                <w:szCs w:val="21"/>
              </w:rPr>
              <w:t>ос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72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40"/>
              <w:ind w:left="252"/>
            </w:pPr>
            <w:r>
              <w:rPr>
                <w:rFonts w:cs="Times New Roman" w:hAnsi="Times New Roman" w:eastAsia="Times New Roman" w:ascii="Times New Roman"/>
                <w:color w:val="7BA1E1"/>
                <w:w w:val="61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7BA1E1"/>
                <w:w w:val="121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7BA1E1"/>
                <w:w w:val="120"/>
                <w:sz w:val="21"/>
                <w:szCs w:val="21"/>
              </w:rPr>
              <w:t>щ</w:t>
            </w:r>
            <w:r>
              <w:rPr>
                <w:rFonts w:cs="Times New Roman" w:hAnsi="Times New Roman" w:eastAsia="Times New Roman" w:ascii="Times New Roman"/>
                <w:color w:val="91AFE2"/>
                <w:w w:val="105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91AFE2"/>
                <w:w w:val="99"/>
                <w:sz w:val="21"/>
                <w:szCs w:val="21"/>
              </w:rPr>
              <w:t>:</w:t>
            </w:r>
            <w:r>
              <w:rPr>
                <w:rFonts w:cs="Times New Roman" w:hAnsi="Times New Roman" w:eastAsia="Times New Roman" w:ascii="Times New Roman"/>
                <w:color w:val="B6C8E6"/>
                <w:w w:val="54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B6C8E6"/>
                <w:w w:val="100"/>
                <w:sz w:val="21"/>
                <w:szCs w:val="21"/>
              </w:rPr>
              <w:t>  </w:t>
            </w:r>
            <w:r>
              <w:rPr>
                <w:rFonts w:cs="Times New Roman" w:hAnsi="Times New Roman" w:eastAsia="Times New Roman" w:ascii="Times New Roman"/>
                <w:color w:val="B6C8E6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49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11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131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116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178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33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0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91" w:hRule="exact"/>
        </w:trPr>
        <w:tc>
          <w:tcPr>
            <w:tcW w:w="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9"/>
              <w:ind w:left="148"/>
            </w:pPr>
            <w:r>
              <w:rPr>
                <w:rFonts w:cs="Times New Roman" w:hAnsi="Times New Roman" w:eastAsia="Times New Roman" w:ascii="Times New Roman"/>
                <w:color w:val="504C4D"/>
                <w:w w:val="8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w w:val="13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66566"/>
                <w:w w:val="12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66566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04C4D"/>
                <w:w w:val="96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w w:val="127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666566"/>
                <w:w w:val="102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66656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7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76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6"/>
                <w:w w:val="76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9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8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9"/>
                <w:sz w:val="21"/>
                <w:szCs w:val="21"/>
              </w:rPr>
              <w:t>рч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2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6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9"/>
              <w:ind w:left="137"/>
            </w:pPr>
            <w:r>
              <w:rPr>
                <w:rFonts w:cs="Times New Roman" w:hAnsi="Times New Roman" w:eastAsia="Times New Roman" w:ascii="Times New Roman"/>
                <w:color w:val="666566"/>
                <w:w w:val="83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66566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828082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66566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A7A7A7"/>
                <w:w w:val="267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666566"/>
                <w:w w:val="141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66566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4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2"/>
              <w:ind w:left="133"/>
            </w:pP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11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1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1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1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1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1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1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66566"/>
                <w:spacing w:val="29"/>
                <w:w w:val="11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00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22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1"/>
                <w:szCs w:val="21"/>
              </w:rPr>
              <w:t>ц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0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2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1"/>
                <w:szCs w:val="21"/>
              </w:rPr>
              <w:t>№</w:t>
            </w:r>
            <w:r>
              <w:rPr>
                <w:rFonts w:cs="Times New Roman" w:hAnsi="Times New Roman" w:eastAsia="Times New Roman" w:ascii="Times New Roman"/>
                <w:color w:val="666566"/>
                <w:spacing w:val="27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95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16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72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"/>
              <w:ind w:left="259"/>
            </w:pPr>
            <w:r>
              <w:rPr>
                <w:rFonts w:cs="Times New Roman" w:hAnsi="Times New Roman" w:eastAsia="Times New Roman" w:ascii="Times New Roman"/>
                <w:color w:val="7BA1E1"/>
                <w:w w:val="49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7BA1E1"/>
                <w:w w:val="130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7BA1E1"/>
                <w:w w:val="111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7BA1E1"/>
                <w:w w:val="116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7BA1E1"/>
                <w:w w:val="123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91AFE2"/>
                <w:w w:val="95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91AFE2"/>
                <w:w w:val="10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7BA1E1"/>
                <w:w w:val="123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7BA1E1"/>
                <w:w w:val="109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7BA1E1"/>
                <w:w w:val="116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91AFE2"/>
                <w:w w:val="123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7BA1E1"/>
                <w:w w:val="99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7BA1E1"/>
                <w:w w:val="123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7BA1E1"/>
                <w:w w:val="108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91AFE2"/>
                <w:w w:val="95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7BA1E1"/>
                <w:w w:val="108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7BA1E1"/>
                <w:w w:val="109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B6C8E6"/>
                <w:w w:val="136"/>
                <w:sz w:val="21"/>
                <w:szCs w:val="21"/>
              </w:rPr>
              <w:t>/</w:t>
            </w:r>
            <w:r>
              <w:rPr>
                <w:rFonts w:cs="Times New Roman" w:hAnsi="Times New Roman" w:eastAsia="Times New Roman" w:ascii="Times New Roman"/>
                <w:color w:val="7BA1E1"/>
                <w:w w:val="4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BA1E1"/>
                <w:w w:val="6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BA1E1"/>
                <w:w w:val="54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BA1E1"/>
                <w:w w:val="116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91AFE2"/>
                <w:w w:val="116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7BA1E1"/>
                <w:w w:val="108"/>
                <w:sz w:val="21"/>
                <w:szCs w:val="21"/>
              </w:rPr>
              <w:t>п</w:t>
            </w:r>
            <w:r>
              <w:rPr>
                <w:rFonts w:cs="Pecita" w:hAnsi="Pecita" w:eastAsia="Pecita" w:ascii="Pecita"/>
                <w:color w:val="91AFE2"/>
                <w:w w:val="92"/>
                <w:sz w:val="21"/>
                <w:szCs w:val="21"/>
              </w:rPr>
              <w:t>�</w:t>
            </w:r>
            <w:r>
              <w:rPr>
                <w:rFonts w:cs="Times New Roman" w:hAnsi="Times New Roman" w:eastAsia="Times New Roman" w:ascii="Times New Roman"/>
                <w:color w:val="7BA1E1"/>
                <w:w w:val="111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7BA1E1"/>
                <w:w w:val="123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8D9CCF"/>
                <w:w w:val="82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7BA1E1"/>
                <w:w w:val="111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7BA1E1"/>
                <w:w w:val="54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BA1E1"/>
                <w:w w:val="111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7BA1E1"/>
                <w:w w:val="54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BA1E1"/>
                <w:w w:val="61"/>
                <w:sz w:val="21"/>
                <w:szCs w:val="21"/>
              </w:rPr>
              <w:t>11</w:t>
            </w:r>
            <w:r>
              <w:rPr>
                <w:rFonts w:cs="Times New Roman" w:hAnsi="Times New Roman" w:eastAsia="Times New Roman" w:ascii="Times New Roman"/>
                <w:color w:val="7BA1E1"/>
                <w:w w:val="111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91AFE2"/>
                <w:w w:val="133"/>
                <w:sz w:val="21"/>
                <w:szCs w:val="21"/>
              </w:rPr>
              <w:t>'</w:t>
            </w:r>
            <w:r>
              <w:rPr>
                <w:rFonts w:cs="Times New Roman" w:hAnsi="Times New Roman" w:eastAsia="Times New Roman" w:ascii="Times New Roman"/>
                <w:color w:val="91AFE2"/>
                <w:w w:val="77"/>
                <w:sz w:val="21"/>
                <w:szCs w:val="21"/>
              </w:rPr>
              <w:t>?</w:t>
            </w:r>
            <w:r>
              <w:rPr>
                <w:rFonts w:cs="Times New Roman" w:hAnsi="Times New Roman" w:eastAsia="Times New Roman" w:ascii="Times New Roman"/>
                <w:color w:val="7BA1E1"/>
                <w:w w:val="109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91AFE2"/>
                <w:w w:val="97"/>
                <w:sz w:val="21"/>
                <w:szCs w:val="21"/>
              </w:rPr>
              <w:t>щ</w:t>
            </w:r>
            <w:r>
              <w:rPr>
                <w:rFonts w:cs="Times New Roman" w:hAnsi="Times New Roman" w:eastAsia="Times New Roman" w:ascii="Times New Roman"/>
                <w:color w:val="7BA1E1"/>
                <w:w w:val="109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91AFE2"/>
                <w:w w:val="108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40"/>
              <w:ind w:left="58"/>
            </w:pPr>
            <w:r>
              <w:rPr>
                <w:rFonts w:cs="Times New Roman" w:hAnsi="Times New Roman" w:eastAsia="Times New Roman" w:ascii="Times New Roman"/>
                <w:i/>
                <w:color w:val="B6C8E6"/>
                <w:spacing w:val="0"/>
                <w:w w:val="108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color w:val="7BA1E1"/>
                <w:spacing w:val="0"/>
                <w:w w:val="108"/>
                <w:sz w:val="23"/>
                <w:szCs w:val="23"/>
              </w:rPr>
              <w:t>п</w:t>
            </w:r>
            <w:r>
              <w:rPr>
                <w:rFonts w:cs="Times New Roman" w:hAnsi="Times New Roman" w:eastAsia="Times New Roman" w:ascii="Times New Roman"/>
                <w:i/>
                <w:color w:val="7BA1E1"/>
                <w:spacing w:val="-11"/>
                <w:w w:val="108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27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37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109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13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7BA1E1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27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64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54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123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76" w:hRule="exact"/>
        </w:trPr>
        <w:tc>
          <w:tcPr>
            <w:tcW w:w="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9"/>
              <w:ind w:left="148"/>
            </w:pP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2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11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1"/>
                <w:sz w:val="21"/>
                <w:szCs w:val="21"/>
              </w:rPr>
              <w:t>Ш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1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1"/>
                <w:sz w:val="21"/>
                <w:szCs w:val="21"/>
              </w:rPr>
              <w:t>ол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66566"/>
                <w:spacing w:val="14"/>
                <w:w w:val="11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1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9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6"/>
                <w:sz w:val="21"/>
                <w:szCs w:val="21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25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"/>
              <w:ind w:left="122"/>
            </w:pP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00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28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9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95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"/>
              <w:ind w:left="148"/>
            </w:pP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82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82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8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28082"/>
                <w:spacing w:val="9"/>
                <w:w w:val="8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7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7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7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7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7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7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7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7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3"/>
                <w:w w:val="107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92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13"/>
                <w:sz w:val="21"/>
                <w:szCs w:val="21"/>
              </w:rPr>
              <w:t>ут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72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252"/>
            </w:pPr>
            <w:r>
              <w:rPr>
                <w:rFonts w:cs="Times New Roman" w:hAnsi="Times New Roman" w:eastAsia="Times New Roman" w:ascii="Times New Roman"/>
                <w:color w:val="7BA1E1"/>
                <w:w w:val="4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BA1E1"/>
                <w:w w:val="54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BA1E1"/>
                <w:w w:val="68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BA1E1"/>
                <w:w w:val="61"/>
                <w:sz w:val="21"/>
                <w:szCs w:val="21"/>
              </w:rPr>
              <w:t>11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6" w:hRule="exact"/>
        </w:trPr>
        <w:tc>
          <w:tcPr>
            <w:tcW w:w="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"/>
              <w:ind w:left="148"/>
            </w:pPr>
            <w:r>
              <w:rPr>
                <w:rFonts w:cs="Times New Roman" w:hAnsi="Times New Roman" w:eastAsia="Times New Roman" w:ascii="Times New Roman"/>
                <w:color w:val="504C4D"/>
                <w:w w:val="91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66566"/>
                <w:w w:val="109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66566"/>
                <w:w w:val="103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66566"/>
                <w:w w:val="135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666566"/>
                <w:w w:val="113"/>
                <w:sz w:val="21"/>
                <w:szCs w:val="21"/>
              </w:rPr>
              <w:t>ту</w:t>
            </w:r>
            <w:r>
              <w:rPr>
                <w:rFonts w:cs="Times New Roman" w:hAnsi="Times New Roman" w:eastAsia="Times New Roman" w:ascii="Times New Roman"/>
                <w:color w:val="504C4D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04C4D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95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7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1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2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95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72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7" w:hRule="exact"/>
        </w:trPr>
        <w:tc>
          <w:tcPr>
            <w:tcW w:w="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3"/>
              <w:ind w:left="140"/>
            </w:pPr>
            <w:r>
              <w:rPr>
                <w:rFonts w:cs="Arial" w:hAnsi="Arial" w:eastAsia="Arial" w:ascii="Arial"/>
                <w:color w:val="666566"/>
                <w:w w:val="82"/>
                <w:sz w:val="21"/>
                <w:szCs w:val="21"/>
              </w:rPr>
              <w:t>(</w:t>
            </w:r>
            <w:r>
              <w:rPr>
                <w:rFonts w:cs="Arial" w:hAnsi="Arial" w:eastAsia="Arial" w:ascii="Arial"/>
                <w:color w:val="504C4D"/>
                <w:w w:val="105"/>
                <w:sz w:val="21"/>
                <w:szCs w:val="21"/>
              </w:rPr>
              <w:t>н</w:t>
            </w:r>
            <w:r>
              <w:rPr>
                <w:rFonts w:cs="Arial" w:hAnsi="Arial" w:eastAsia="Arial" w:ascii="Arial"/>
                <w:color w:val="666566"/>
                <w:w w:val="110"/>
                <w:sz w:val="21"/>
                <w:szCs w:val="21"/>
              </w:rPr>
              <w:t>о</w:t>
            </w:r>
            <w:r>
              <w:rPr>
                <w:rFonts w:cs="Arial" w:hAnsi="Arial" w:eastAsia="Arial" w:ascii="Arial"/>
                <w:color w:val="504C4D"/>
                <w:w w:val="99"/>
                <w:sz w:val="21"/>
                <w:szCs w:val="21"/>
              </w:rPr>
              <w:t>м</w:t>
            </w:r>
            <w:r>
              <w:rPr>
                <w:rFonts w:cs="Arial" w:hAnsi="Arial" w:eastAsia="Arial" w:ascii="Arial"/>
                <w:color w:val="504C4D"/>
                <w:w w:val="110"/>
                <w:sz w:val="21"/>
                <w:szCs w:val="21"/>
              </w:rPr>
              <w:t>и</w:t>
            </w:r>
            <w:r>
              <w:rPr>
                <w:rFonts w:cs="Arial" w:hAnsi="Arial" w:eastAsia="Arial" w:ascii="Arial"/>
                <w:color w:val="3D393A"/>
                <w:w w:val="111"/>
                <w:sz w:val="21"/>
                <w:szCs w:val="21"/>
              </w:rPr>
              <w:t>н</w:t>
            </w:r>
            <w:r>
              <w:rPr>
                <w:rFonts w:cs="Arial" w:hAnsi="Arial" w:eastAsia="Arial" w:ascii="Arial"/>
                <w:color w:val="666566"/>
                <w:w w:val="104"/>
                <w:sz w:val="21"/>
                <w:szCs w:val="21"/>
              </w:rPr>
              <w:t>а</w:t>
            </w:r>
            <w:r>
              <w:rPr>
                <w:rFonts w:cs="Arial" w:hAnsi="Arial" w:eastAsia="Arial" w:ascii="Arial"/>
                <w:color w:val="504C4D"/>
                <w:w w:val="113"/>
                <w:sz w:val="21"/>
                <w:szCs w:val="21"/>
              </w:rPr>
              <w:t>ц</w:t>
            </w:r>
            <w:r>
              <w:rPr>
                <w:rFonts w:cs="Arial" w:hAnsi="Arial" w:eastAsia="Arial" w:ascii="Arial"/>
                <w:color w:val="504C4D"/>
                <w:w w:val="98"/>
                <w:sz w:val="21"/>
                <w:szCs w:val="21"/>
              </w:rPr>
              <w:t>и</w:t>
            </w:r>
            <w:r>
              <w:rPr>
                <w:rFonts w:cs="Arial" w:hAnsi="Arial" w:eastAsia="Arial" w:ascii="Arial"/>
                <w:color w:val="666566"/>
                <w:w w:val="101"/>
                <w:sz w:val="21"/>
                <w:szCs w:val="21"/>
              </w:rPr>
              <w:t>я</w:t>
            </w:r>
            <w:r>
              <w:rPr>
                <w:rFonts w:cs="Arial" w:hAnsi="Arial" w:eastAsia="Arial" w:ascii="Arial"/>
                <w:color w:val="666566"/>
                <w:spacing w:val="28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color w:val="828082"/>
                <w:spacing w:val="0"/>
                <w:w w:val="80"/>
                <w:sz w:val="21"/>
                <w:szCs w:val="21"/>
              </w:rPr>
              <w:t>«</w:t>
            </w:r>
            <w:r>
              <w:rPr>
                <w:rFonts w:cs="Arial" w:hAnsi="Arial" w:eastAsia="Arial" w:ascii="Arial"/>
                <w:color w:val="666566"/>
                <w:spacing w:val="0"/>
                <w:w w:val="118"/>
                <w:sz w:val="21"/>
                <w:szCs w:val="21"/>
              </w:rPr>
              <w:t>Т</w:t>
            </w:r>
            <w:r>
              <w:rPr>
                <w:rFonts w:cs="Arial" w:hAnsi="Arial" w:eastAsia="Arial" w:ascii="Arial"/>
                <w:color w:val="666566"/>
                <w:spacing w:val="0"/>
                <w:w w:val="102"/>
                <w:sz w:val="21"/>
                <w:szCs w:val="21"/>
              </w:rPr>
              <w:t>сх</w:t>
            </w:r>
            <w:r>
              <w:rPr>
                <w:rFonts w:cs="Arial" w:hAnsi="Arial" w:eastAsia="Arial" w:ascii="Arial"/>
                <w:color w:val="504C4D"/>
                <w:spacing w:val="0"/>
                <w:w w:val="109"/>
                <w:sz w:val="21"/>
                <w:szCs w:val="21"/>
              </w:rPr>
              <w:t>пи</w:t>
            </w:r>
            <w:r>
              <w:rPr>
                <w:rFonts w:cs="Arial" w:hAnsi="Arial" w:eastAsia="Arial" w:ascii="Arial"/>
                <w:color w:val="504C4D"/>
                <w:spacing w:val="0"/>
                <w:w w:val="118"/>
                <w:sz w:val="21"/>
                <w:szCs w:val="21"/>
              </w:rPr>
              <w:t>ч</w:t>
            </w:r>
            <w:r>
              <w:rPr>
                <w:rFonts w:cs="Arial" w:hAnsi="Arial" w:eastAsia="Arial" w:ascii="Arial"/>
                <w:color w:val="666566"/>
                <w:spacing w:val="0"/>
                <w:w w:val="98"/>
                <w:sz w:val="21"/>
                <w:szCs w:val="21"/>
              </w:rPr>
              <w:t>е</w:t>
            </w:r>
            <w:r>
              <w:rPr>
                <w:rFonts w:cs="Arial" w:hAnsi="Arial" w:eastAsia="Arial" w:ascii="Arial"/>
                <w:color w:val="666566"/>
                <w:spacing w:val="0"/>
                <w:w w:val="95"/>
                <w:sz w:val="21"/>
                <w:szCs w:val="21"/>
              </w:rPr>
              <w:t>с</w:t>
            </w:r>
            <w:r>
              <w:rPr>
                <w:rFonts w:cs="Arial" w:hAnsi="Arial" w:eastAsia="Arial" w:ascii="Arial"/>
                <w:color w:val="666566"/>
                <w:spacing w:val="0"/>
                <w:w w:val="125"/>
                <w:sz w:val="21"/>
                <w:szCs w:val="21"/>
              </w:rPr>
              <w:t>к</w:t>
            </w:r>
            <w:r>
              <w:rPr>
                <w:rFonts w:cs="Arial" w:hAnsi="Arial" w:eastAsia="Arial" w:ascii="Arial"/>
                <w:color w:val="666566"/>
                <w:spacing w:val="0"/>
                <w:w w:val="104"/>
                <w:sz w:val="21"/>
                <w:szCs w:val="21"/>
              </w:rPr>
              <w:t>о</w:t>
            </w:r>
            <w:r>
              <w:rPr>
                <w:rFonts w:cs="Arial" w:hAnsi="Arial" w:eastAsia="Arial" w:ascii="Arial"/>
                <w:color w:val="666566"/>
                <w:spacing w:val="0"/>
                <w:w w:val="102"/>
                <w:sz w:val="21"/>
                <w:szCs w:val="21"/>
              </w:rPr>
              <w:t>с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72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3" w:hRule="exact"/>
        </w:trPr>
        <w:tc>
          <w:tcPr>
            <w:tcW w:w="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33"/>
            </w:pPr>
            <w:r>
              <w:rPr>
                <w:rFonts w:cs="Times New Roman" w:hAnsi="Times New Roman" w:eastAsia="Times New Roman" w:ascii="Times New Roman"/>
                <w:color w:val="504C4D"/>
                <w:w w:val="99"/>
                <w:sz w:val="23"/>
                <w:szCs w:val="23"/>
              </w:rPr>
              <w:t>тв</w:t>
            </w:r>
            <w:r>
              <w:rPr>
                <w:rFonts w:cs="Times New Roman" w:hAnsi="Times New Roman" w:eastAsia="Times New Roman" w:ascii="Times New Roman"/>
                <w:color w:val="666566"/>
                <w:w w:val="106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w w:val="106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504C4D"/>
                <w:w w:val="99"/>
                <w:sz w:val="23"/>
                <w:szCs w:val="23"/>
              </w:rPr>
              <w:t>ч</w:t>
            </w:r>
            <w:r>
              <w:rPr>
                <w:rFonts w:cs="Times New Roman" w:hAnsi="Times New Roman" w:eastAsia="Times New Roman" w:ascii="Times New Roman"/>
                <w:color w:val="666566"/>
                <w:w w:val="113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666566"/>
                <w:w w:val="105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666566"/>
                <w:w w:val="103"/>
                <w:sz w:val="23"/>
                <w:szCs w:val="23"/>
              </w:rPr>
              <w:t>тв</w:t>
            </w:r>
            <w:r>
              <w:rPr>
                <w:rFonts w:cs="Times New Roman" w:hAnsi="Times New Roman" w:eastAsia="Times New Roman" w:ascii="Times New Roman"/>
                <w:color w:val="666566"/>
                <w:w w:val="106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828082"/>
                <w:w w:val="93"/>
                <w:sz w:val="23"/>
                <w:szCs w:val="23"/>
              </w:rPr>
              <w:t>»</w:t>
            </w:r>
            <w:r>
              <w:rPr>
                <w:rFonts w:cs="Times New Roman" w:hAnsi="Times New Roman" w:eastAsia="Times New Roman" w:ascii="Times New Roman"/>
                <w:color w:val="666566"/>
                <w:w w:val="112"/>
                <w:sz w:val="23"/>
                <w:szCs w:val="23"/>
              </w:rPr>
              <w:t>)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72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6" w:hRule="exact"/>
        </w:trPr>
        <w:tc>
          <w:tcPr>
            <w:tcW w:w="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3"/>
              <w:ind w:left="40"/>
            </w:pPr>
            <w:r>
              <w:rPr>
                <w:rFonts w:cs="Times New Roman" w:hAnsi="Times New Roman" w:eastAsia="Times New Roman" w:ascii="Times New Roman"/>
                <w:color w:val="3D393A"/>
                <w:w w:val="27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666566"/>
                <w:w w:val="143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504C4D"/>
                <w:w w:val="123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3"/>
              <w:ind w:left="148"/>
            </w:pPr>
            <w:r>
              <w:rPr>
                <w:rFonts w:cs="Times New Roman" w:hAnsi="Times New Roman" w:eastAsia="Times New Roman" w:ascii="Times New Roman"/>
                <w:color w:val="504C4D"/>
                <w:w w:val="90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66566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828082"/>
                <w:w w:val="128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828082"/>
                <w:w w:val="11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66566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04C4D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w w:val="114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504C4D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66566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6656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92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6"/>
                <w:sz w:val="21"/>
                <w:szCs w:val="21"/>
              </w:rPr>
              <w:t>сс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5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33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6"/>
              <w:ind w:left="122"/>
            </w:pP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12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2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2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2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2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2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2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666566"/>
                <w:spacing w:val="16"/>
                <w:w w:val="11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95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23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02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9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5"/>
              <w:ind w:left="148"/>
            </w:pPr>
            <w:r>
              <w:rPr>
                <w:rFonts w:cs="Arial" w:hAnsi="Arial" w:eastAsia="Arial" w:ascii="Arial"/>
                <w:color w:val="666566"/>
                <w:w w:val="99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828082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66566"/>
                <w:w w:val="100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66566"/>
                <w:w w:val="140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66566"/>
                <w:w w:val="11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04C4D"/>
                <w:w w:val="110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66566"/>
                <w:w w:val="106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828082"/>
                <w:w w:val="11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04C4D"/>
                <w:w w:val="110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66566"/>
                <w:w w:val="97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504C4D"/>
                <w:w w:val="119"/>
                <w:sz w:val="20"/>
                <w:szCs w:val="20"/>
              </w:rPr>
              <w:t>ц</w:t>
            </w:r>
            <w:r>
              <w:rPr>
                <w:rFonts w:cs="Arial" w:hAnsi="Arial" w:eastAsia="Arial" w:ascii="Arial"/>
                <w:color w:val="504C4D"/>
                <w:w w:val="10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66566"/>
                <w:w w:val="99"/>
                <w:sz w:val="20"/>
                <w:szCs w:val="20"/>
              </w:rPr>
              <w:t>я</w:t>
            </w:r>
            <w:r>
              <w:rPr>
                <w:rFonts w:cs="Arial" w:hAnsi="Arial" w:eastAsia="Arial" w:ascii="Arial"/>
                <w:color w:val="66656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66566"/>
                <w:spacing w:val="-2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828082"/>
                <w:spacing w:val="0"/>
                <w:w w:val="84"/>
                <w:sz w:val="20"/>
                <w:szCs w:val="20"/>
              </w:rPr>
              <w:t>«</w:t>
            </w:r>
            <w:r>
              <w:rPr>
                <w:rFonts w:cs="Arial" w:hAnsi="Arial" w:eastAsia="Arial" w:ascii="Arial"/>
                <w:color w:val="504C4D"/>
                <w:spacing w:val="0"/>
                <w:w w:val="102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66566"/>
                <w:spacing w:val="0"/>
                <w:w w:val="116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66566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66566"/>
                <w:spacing w:val="0"/>
                <w:w w:val="131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828082"/>
                <w:spacing w:val="0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66566"/>
                <w:spacing w:val="0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66566"/>
                <w:spacing w:val="0"/>
                <w:w w:val="104"/>
                <w:sz w:val="20"/>
                <w:szCs w:val="20"/>
              </w:rPr>
              <w:t>м</w:t>
            </w:r>
            <w:r>
              <w:rPr>
                <w:rFonts w:cs="Arial" w:hAnsi="Arial" w:eastAsia="Arial" w:ascii="Arial"/>
                <w:color w:val="666566"/>
                <w:spacing w:val="0"/>
                <w:w w:val="116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66566"/>
                <w:spacing w:val="0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969595"/>
                <w:spacing w:val="0"/>
                <w:w w:val="97"/>
                <w:sz w:val="20"/>
                <w:szCs w:val="20"/>
              </w:rPr>
              <w:t>»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72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"/>
              <w:ind w:left="259"/>
            </w:pPr>
            <w:r>
              <w:rPr>
                <w:rFonts w:cs="Times New Roman" w:hAnsi="Times New Roman" w:eastAsia="Times New Roman" w:ascii="Times New Roman"/>
                <w:color w:val="7BA1E1"/>
                <w:w w:val="49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7BA1E1"/>
                <w:w w:val="129"/>
                <w:sz w:val="21"/>
                <w:szCs w:val="21"/>
              </w:rPr>
              <w:t>ш</w:t>
            </w:r>
            <w:r>
              <w:rPr>
                <w:rFonts w:cs="Times New Roman" w:hAnsi="Times New Roman" w:eastAsia="Times New Roman" w:ascii="Times New Roman"/>
                <w:color w:val="7BA1E1"/>
                <w:w w:val="116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91AFE2"/>
                <w:w w:val="114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B6C8E6"/>
                <w:w w:val="86"/>
                <w:sz w:val="21"/>
                <w:szCs w:val="21"/>
              </w:rPr>
              <w:t>:</w:t>
            </w:r>
            <w:r>
              <w:rPr>
                <w:rFonts w:cs="Times New Roman" w:hAnsi="Times New Roman" w:eastAsia="Times New Roman" w:ascii="Times New Roman"/>
                <w:color w:val="B6C8E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B6C8E6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B6C8E6"/>
                <w:spacing w:val="0"/>
                <w:w w:val="27"/>
                <w:position w:val="1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B6C8E6"/>
                <w:spacing w:val="0"/>
                <w:w w:val="27"/>
                <w:position w:val="1"/>
                <w:sz w:val="21"/>
                <w:szCs w:val="21"/>
              </w:rPr>
              <w:t>   </w:t>
            </w:r>
            <w:r>
              <w:rPr>
                <w:rFonts w:cs="Times New Roman" w:hAnsi="Times New Roman" w:eastAsia="Times New Roman" w:ascii="Times New Roman"/>
                <w:color w:val="B6C8E6"/>
                <w:spacing w:val="8"/>
                <w:w w:val="27"/>
                <w:position w:val="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89"/>
                <w:position w:val="1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133"/>
                <w:position w:val="1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09"/>
                <w:position w:val="1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08"/>
                <w:position w:val="1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66"/>
                <w:position w:val="1"/>
                <w:sz w:val="21"/>
                <w:szCs w:val="21"/>
              </w:rPr>
              <w:t>\..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136"/>
                <w:position w:val="1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02"/>
                <w:position w:val="1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133"/>
                <w:position w:val="1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86"/>
                <w:position w:val="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31"/>
                <w:position w:val="1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82"/>
                <w:position w:val="1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111"/>
                <w:position w:val="1"/>
                <w:sz w:val="21"/>
                <w:szCs w:val="21"/>
              </w:rPr>
              <w:t>ш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54"/>
                <w:position w:val="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99"/>
                <w:position w:val="1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123"/>
                <w:position w:val="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61"/>
                <w:position w:val="1"/>
                <w:sz w:val="21"/>
                <w:szCs w:val="21"/>
              </w:rPr>
              <w:t>11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23"/>
                <w:position w:val="1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1"/>
                <w:szCs w:val="21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7" w:hRule="exact"/>
        </w:trPr>
        <w:tc>
          <w:tcPr>
            <w:tcW w:w="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40"/>
            </w:pP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1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1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1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1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1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66566"/>
                <w:spacing w:val="36"/>
                <w:w w:val="11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83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3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6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6"/>
                <w:sz w:val="21"/>
                <w:szCs w:val="21"/>
              </w:rPr>
              <w:t>сс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6"/>
                <w:sz w:val="21"/>
                <w:szCs w:val="21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27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96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8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"/>
              <w:ind w:left="137"/>
            </w:pPr>
            <w:r>
              <w:rPr>
                <w:rFonts w:cs="Times New Roman" w:hAnsi="Times New Roman" w:eastAsia="Times New Roman" w:ascii="Times New Roman"/>
                <w:color w:val="666566"/>
                <w:w w:val="83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66566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828082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66566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4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72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46" w:hRule="exact"/>
        </w:trPr>
        <w:tc>
          <w:tcPr>
            <w:tcW w:w="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" w:lineRule="exact" w:line="220"/>
              <w:ind w:left="140"/>
            </w:pPr>
            <w:r>
              <w:rPr>
                <w:rFonts w:cs="Times New Roman" w:hAnsi="Times New Roman" w:eastAsia="Times New Roman" w:ascii="Times New Roman"/>
                <w:color w:val="666566"/>
                <w:w w:val="95"/>
                <w:position w:val="-1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w w:val="116"/>
                <w:position w:val="-1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04C4D"/>
                <w:w w:val="102"/>
                <w:position w:val="-1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66566"/>
                <w:w w:val="131"/>
                <w:position w:val="-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04C4D"/>
                <w:w w:val="108"/>
                <w:position w:val="-1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66566"/>
                <w:w w:val="141"/>
                <w:position w:val="-1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66566"/>
                <w:w w:val="100"/>
                <w:position w:val="-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w w:val="121"/>
                <w:position w:val="-1"/>
                <w:sz w:val="21"/>
                <w:szCs w:val="21"/>
              </w:rPr>
              <w:t>ц</w:t>
            </w:r>
            <w:r>
              <w:rPr>
                <w:rFonts w:cs="Times New Roman" w:hAnsi="Times New Roman" w:eastAsia="Times New Roman" w:ascii="Times New Roman"/>
                <w:color w:val="504C4D"/>
                <w:w w:val="102"/>
                <w:position w:val="-1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w w:val="108"/>
                <w:position w:val="-1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72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56" w:hRule="exact"/>
        </w:trPr>
        <w:tc>
          <w:tcPr>
            <w:tcW w:w="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2" w:lineRule="exact" w:line="200"/>
              <w:ind w:left="140"/>
            </w:pPr>
            <w:r>
              <w:rPr>
                <w:rFonts w:cs="Times New Roman" w:hAnsi="Times New Roman" w:eastAsia="Times New Roman" w:ascii="Times New Roman"/>
                <w:color w:val="828082"/>
                <w:w w:val="89"/>
                <w:position w:val="-3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504C4D"/>
                <w:w w:val="109"/>
                <w:position w:val="-3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504C4D"/>
                <w:w w:val="130"/>
                <w:position w:val="-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w w:val="116"/>
                <w:position w:val="-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w w:val="123"/>
                <w:position w:val="-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66566"/>
                <w:w w:val="113"/>
                <w:position w:val="-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66566"/>
                <w:w w:val="118"/>
                <w:position w:val="-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66566"/>
                <w:w w:val="113"/>
                <w:position w:val="-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w w:val="109"/>
                <w:position w:val="-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3D393A"/>
                <w:w w:val="54"/>
                <w:position w:val="-3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666566"/>
                <w:w w:val="61"/>
                <w:position w:val="-3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504C4D"/>
                <w:w w:val="113"/>
                <w:position w:val="-3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828082"/>
                <w:w w:val="123"/>
                <w:position w:val="-3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72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1" w:hRule="exact"/>
        </w:trPr>
        <w:tc>
          <w:tcPr>
            <w:tcW w:w="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65"/>
              <w:ind w:left="40"/>
            </w:pPr>
            <w:r>
              <w:rPr>
                <w:rFonts w:cs="Times New Roman" w:hAnsi="Times New Roman" w:eastAsia="Times New Roman" w:ascii="Times New Roman"/>
                <w:color w:val="3D393A"/>
                <w:w w:val="26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666566"/>
                <w:w w:val="143"/>
                <w:sz w:val="22"/>
                <w:szCs w:val="22"/>
              </w:rPr>
              <w:t>6</w:t>
            </w:r>
            <w:r>
              <w:rPr>
                <w:rFonts w:cs="Times New Roman" w:hAnsi="Times New Roman" w:eastAsia="Times New Roman" w:ascii="Times New Roman"/>
                <w:color w:val="504C4D"/>
                <w:w w:val="104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3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65"/>
              <w:ind w:left="148"/>
            </w:pPr>
            <w:r>
              <w:rPr>
                <w:rFonts w:cs="Times New Roman" w:hAnsi="Times New Roman" w:eastAsia="Times New Roman" w:ascii="Times New Roman"/>
                <w:color w:val="504C4D"/>
                <w:w w:val="88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66566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w w:val="117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66566"/>
                <w:w w:val="98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66566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04C4D"/>
                <w:w w:val="104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666566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04C4D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w w:val="11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66566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66566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9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9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1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97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9"/>
                <w:sz w:val="22"/>
                <w:szCs w:val="22"/>
              </w:rPr>
              <w:t>ю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4"/>
                <w:sz w:val="22"/>
                <w:szCs w:val="22"/>
              </w:rPr>
              <w:t>щ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1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99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320"/>
              <w:ind w:left="137"/>
            </w:pP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74"/>
                <w:position w:val="1"/>
                <w:sz w:val="35"/>
                <w:szCs w:val="35"/>
              </w:rPr>
              <w:t>в</w:t>
            </w:r>
            <w:r>
              <w:rPr>
                <w:rFonts w:cs="Times New Roman" w:hAnsi="Times New Roman" w:eastAsia="Times New Roman" w:ascii="Times New Roman"/>
                <w:color w:val="504C4D"/>
                <w:spacing w:val="7"/>
                <w:w w:val="74"/>
                <w:position w:val="1"/>
                <w:sz w:val="35"/>
                <w:szCs w:val="35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position w:val="1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position w:val="1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position w:val="1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position w:val="1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position w:val="1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spacing w:val="6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73"/>
                <w:position w:val="1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32"/>
                <w:position w:val="1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-24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position w:val="1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position w:val="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00"/>
                <w:position w:val="1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position w:val="1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50"/>
              <w:ind w:left="133"/>
            </w:pP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7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07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828082"/>
                <w:spacing w:val="8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00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5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79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3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6"/>
                <w:sz w:val="22"/>
                <w:szCs w:val="22"/>
              </w:rPr>
              <w:t>ц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6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98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08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6" w:hRule="exact"/>
        </w:trPr>
        <w:tc>
          <w:tcPr>
            <w:tcW w:w="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40"/>
            </w:pP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7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7"/>
                <w:sz w:val="22"/>
                <w:szCs w:val="22"/>
              </w:rPr>
              <w:t>щ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7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7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7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07"/>
                <w:sz w:val="22"/>
                <w:szCs w:val="22"/>
              </w:rPr>
              <w:t>з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7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7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7"/>
                <w:sz w:val="22"/>
                <w:szCs w:val="22"/>
              </w:rPr>
              <w:t>тс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7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66566"/>
                <w:spacing w:val="-16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26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04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45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58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504C4D"/>
                <w:spacing w:val="-1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00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08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3" w:hRule="exact"/>
        </w:trPr>
        <w:tc>
          <w:tcPr>
            <w:tcW w:w="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3"/>
              <w:ind w:left="133"/>
            </w:pPr>
            <w:r>
              <w:rPr>
                <w:rFonts w:cs="Arial" w:hAnsi="Arial" w:eastAsia="Arial" w:ascii="Arial"/>
                <w:color w:val="666566"/>
                <w:w w:val="92"/>
                <w:sz w:val="21"/>
                <w:szCs w:val="21"/>
              </w:rPr>
              <w:t>о</w:t>
            </w:r>
            <w:r>
              <w:rPr>
                <w:rFonts w:cs="Arial" w:hAnsi="Arial" w:eastAsia="Arial" w:ascii="Arial"/>
                <w:color w:val="504C4D"/>
                <w:w w:val="104"/>
                <w:sz w:val="21"/>
                <w:szCs w:val="21"/>
              </w:rPr>
              <w:t>р</w:t>
            </w:r>
            <w:r>
              <w:rPr>
                <w:rFonts w:cs="Arial" w:hAnsi="Arial" w:eastAsia="Arial" w:ascii="Arial"/>
                <w:color w:val="666566"/>
                <w:w w:val="141"/>
                <w:sz w:val="21"/>
                <w:szCs w:val="21"/>
              </w:rPr>
              <w:t>г</w:t>
            </w:r>
            <w:r>
              <w:rPr>
                <w:rFonts w:cs="Arial" w:hAnsi="Arial" w:eastAsia="Arial" w:ascii="Arial"/>
                <w:color w:val="666566"/>
                <w:w w:val="80"/>
                <w:sz w:val="21"/>
                <w:szCs w:val="21"/>
              </w:rPr>
              <w:t>а</w:t>
            </w:r>
            <w:r>
              <w:rPr>
                <w:rFonts w:cs="Arial" w:hAnsi="Arial" w:eastAsia="Arial" w:ascii="Arial"/>
                <w:color w:val="504C4D"/>
                <w:w w:val="105"/>
                <w:sz w:val="21"/>
                <w:szCs w:val="21"/>
              </w:rPr>
              <w:t>н</w:t>
            </w:r>
            <w:r>
              <w:rPr>
                <w:rFonts w:cs="Arial" w:hAnsi="Arial" w:eastAsia="Arial" w:ascii="Arial"/>
                <w:color w:val="3D393A"/>
                <w:w w:val="110"/>
                <w:sz w:val="21"/>
                <w:szCs w:val="21"/>
              </w:rPr>
              <w:t>и</w:t>
            </w:r>
            <w:r>
              <w:rPr>
                <w:rFonts w:cs="Arial" w:hAnsi="Arial" w:eastAsia="Arial" w:ascii="Arial"/>
                <w:color w:val="828082"/>
                <w:w w:val="119"/>
                <w:sz w:val="21"/>
                <w:szCs w:val="21"/>
              </w:rPr>
              <w:t>з</w:t>
            </w:r>
            <w:r>
              <w:rPr>
                <w:rFonts w:cs="Arial" w:hAnsi="Arial" w:eastAsia="Arial" w:ascii="Arial"/>
                <w:color w:val="666566"/>
                <w:w w:val="86"/>
                <w:sz w:val="21"/>
                <w:szCs w:val="21"/>
              </w:rPr>
              <w:t>а</w:t>
            </w:r>
            <w:r>
              <w:rPr>
                <w:rFonts w:cs="Arial" w:hAnsi="Arial" w:eastAsia="Arial" w:ascii="Arial"/>
                <w:color w:val="504C4D"/>
                <w:w w:val="113"/>
                <w:sz w:val="21"/>
                <w:szCs w:val="21"/>
              </w:rPr>
              <w:t>ц</w:t>
            </w:r>
            <w:r>
              <w:rPr>
                <w:rFonts w:cs="Arial" w:hAnsi="Arial" w:eastAsia="Arial" w:ascii="Arial"/>
                <w:color w:val="504C4D"/>
                <w:w w:val="98"/>
                <w:sz w:val="21"/>
                <w:szCs w:val="21"/>
              </w:rPr>
              <w:t>и</w:t>
            </w:r>
            <w:r>
              <w:rPr>
                <w:rFonts w:cs="Arial" w:hAnsi="Arial" w:eastAsia="Arial" w:ascii="Arial"/>
                <w:color w:val="504C4D"/>
                <w:w w:val="104"/>
                <w:sz w:val="21"/>
                <w:szCs w:val="21"/>
              </w:rPr>
              <w:t>й</w:t>
            </w:r>
            <w:r>
              <w:rPr>
                <w:rFonts w:cs="Arial" w:hAnsi="Arial" w:eastAsia="Arial" w:ascii="Arial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08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9" w:hRule="exact"/>
        </w:trPr>
        <w:tc>
          <w:tcPr>
            <w:tcW w:w="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"/>
              <w:ind w:left="148"/>
            </w:pP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83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66566"/>
                <w:spacing w:val="40"/>
                <w:w w:val="83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79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1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4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3D393A"/>
                <w:spacing w:val="0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2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8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1"/>
                <w:sz w:val="22"/>
                <w:szCs w:val="22"/>
              </w:rPr>
              <w:t>те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4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3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4"/>
                <w:sz w:val="22"/>
                <w:szCs w:val="22"/>
              </w:rPr>
              <w:t>че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4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08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26"/>
            </w:pP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9"/>
                <w:sz w:val="22"/>
                <w:szCs w:val="22"/>
              </w:rPr>
              <w:t>во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9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9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9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9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9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9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spacing w:val="30"/>
                <w:w w:val="109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73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2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828082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7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1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4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2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3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08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2" w:hRule="exact"/>
        </w:trPr>
        <w:tc>
          <w:tcPr>
            <w:tcW w:w="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40"/>
            </w:pPr>
            <w:r>
              <w:rPr>
                <w:rFonts w:cs="Times New Roman" w:hAnsi="Times New Roman" w:eastAsia="Times New Roman" w:ascii="Times New Roman"/>
                <w:color w:val="504C4D"/>
                <w:w w:val="9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w w:val="104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666566"/>
                <w:w w:val="114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66566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w w:val="11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66566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828082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66566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66566"/>
                <w:w w:val="112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66566"/>
                <w:w w:val="11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66566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w w:val="98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08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0" w:hRule="exact"/>
        </w:trPr>
        <w:tc>
          <w:tcPr>
            <w:tcW w:w="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4"/>
              <w:ind w:left="133"/>
            </w:pPr>
            <w:r>
              <w:rPr>
                <w:rFonts w:cs="Arial" w:hAnsi="Arial" w:eastAsia="Arial" w:ascii="Arial"/>
                <w:color w:val="666566"/>
                <w:w w:val="97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66566"/>
                <w:w w:val="106"/>
                <w:sz w:val="20"/>
                <w:szCs w:val="20"/>
              </w:rPr>
              <w:t>б</w:t>
            </w:r>
            <w:r>
              <w:rPr>
                <w:rFonts w:cs="Arial" w:hAnsi="Arial" w:eastAsia="Arial" w:ascii="Arial"/>
                <w:color w:val="504C4D"/>
                <w:w w:val="110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504C4D"/>
                <w:w w:val="97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828082"/>
                <w:w w:val="102"/>
                <w:sz w:val="20"/>
                <w:szCs w:val="20"/>
              </w:rPr>
              <w:t>з</w:t>
            </w:r>
            <w:r>
              <w:rPr>
                <w:rFonts w:cs="Arial" w:hAnsi="Arial" w:eastAsia="Arial" w:ascii="Arial"/>
                <w:color w:val="666566"/>
                <w:w w:val="11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04C4D"/>
                <w:w w:val="115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66566"/>
                <w:w w:val="9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66566"/>
                <w:w w:val="106"/>
                <w:sz w:val="20"/>
                <w:szCs w:val="20"/>
              </w:rPr>
              <w:t>те</w:t>
            </w:r>
            <w:r>
              <w:rPr>
                <w:rFonts w:cs="Arial" w:hAnsi="Arial" w:eastAsia="Arial" w:ascii="Arial"/>
                <w:color w:val="666566"/>
                <w:w w:val="104"/>
                <w:sz w:val="20"/>
                <w:szCs w:val="20"/>
              </w:rPr>
              <w:t>ль</w:t>
            </w:r>
            <w:r>
              <w:rPr>
                <w:rFonts w:cs="Arial" w:hAnsi="Arial" w:eastAsia="Arial" w:ascii="Arial"/>
                <w:color w:val="504C4D"/>
                <w:w w:val="104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04C4D"/>
                <w:w w:val="115"/>
                <w:sz w:val="20"/>
                <w:szCs w:val="20"/>
              </w:rPr>
              <w:t>ы</w:t>
            </w:r>
            <w:r>
              <w:rPr>
                <w:rFonts w:cs="Arial" w:hAnsi="Arial" w:eastAsia="Arial" w:ascii="Arial"/>
                <w:color w:val="666566"/>
                <w:w w:val="122"/>
                <w:sz w:val="20"/>
                <w:szCs w:val="20"/>
              </w:rPr>
              <w:t>х</w:t>
            </w:r>
            <w:r>
              <w:rPr>
                <w:rFonts w:cs="Arial" w:hAnsi="Arial" w:eastAsia="Arial" w:ascii="Arial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08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6" w:hRule="exact"/>
        </w:trPr>
        <w:tc>
          <w:tcPr>
            <w:tcW w:w="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33"/>
            </w:pPr>
            <w:r>
              <w:rPr>
                <w:rFonts w:cs="Times New Roman" w:hAnsi="Times New Roman" w:eastAsia="Times New Roman" w:ascii="Times New Roman"/>
                <w:color w:val="666566"/>
                <w:w w:val="9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w w:val="111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66566"/>
                <w:w w:val="125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w w:val="85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w w:val="116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828082"/>
                <w:w w:val="124"/>
                <w:sz w:val="22"/>
                <w:szCs w:val="22"/>
              </w:rPr>
              <w:t>з</w:t>
            </w:r>
            <w:r>
              <w:rPr>
                <w:rFonts w:cs="Times New Roman" w:hAnsi="Times New Roman" w:eastAsia="Times New Roman" w:ascii="Times New Roman"/>
                <w:color w:val="666566"/>
                <w:w w:val="125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w w:val="97"/>
                <w:sz w:val="22"/>
                <w:szCs w:val="22"/>
              </w:rPr>
              <w:t>ци</w:t>
            </w:r>
            <w:r>
              <w:rPr>
                <w:rFonts w:cs="Times New Roman" w:hAnsi="Times New Roman" w:eastAsia="Times New Roman" w:ascii="Times New Roman"/>
                <w:color w:val="504C4D"/>
                <w:w w:val="103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04C4D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83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7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6"/>
                <w:sz w:val="22"/>
                <w:szCs w:val="22"/>
              </w:rPr>
              <w:t>ш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9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9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08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7" w:hRule="exact"/>
        </w:trPr>
        <w:tc>
          <w:tcPr>
            <w:tcW w:w="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33"/>
            </w:pP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8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8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08"/>
                <w:sz w:val="22"/>
                <w:szCs w:val="22"/>
              </w:rPr>
              <w:t>з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8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8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8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8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969595"/>
                <w:spacing w:val="0"/>
                <w:w w:val="108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color w:val="969595"/>
                <w:spacing w:val="35"/>
                <w:w w:val="108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79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1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11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91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3D393A"/>
                <w:spacing w:val="0"/>
                <w:w w:val="110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7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4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08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0" w:hRule="exact"/>
        </w:trPr>
        <w:tc>
          <w:tcPr>
            <w:tcW w:w="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"/>
              <w:ind w:left="140"/>
            </w:pPr>
            <w:r>
              <w:rPr>
                <w:rFonts w:cs="Times New Roman" w:hAnsi="Times New Roman" w:eastAsia="Times New Roman" w:ascii="Times New Roman"/>
                <w:color w:val="666566"/>
                <w:w w:val="9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w w:val="119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66566"/>
                <w:w w:val="96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w w:val="116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828082"/>
                <w:w w:val="124"/>
                <w:sz w:val="22"/>
                <w:szCs w:val="22"/>
              </w:rPr>
              <w:t>з</w:t>
            </w:r>
            <w:r>
              <w:rPr>
                <w:rFonts w:cs="Times New Roman" w:hAnsi="Times New Roman" w:eastAsia="Times New Roman" w:ascii="Times New Roman"/>
                <w:color w:val="666566"/>
                <w:w w:val="11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w w:val="110"/>
                <w:sz w:val="22"/>
                <w:szCs w:val="22"/>
              </w:rPr>
              <w:t>ц</w:t>
            </w:r>
            <w:r>
              <w:rPr>
                <w:rFonts w:cs="Times New Roman" w:hAnsi="Times New Roman" w:eastAsia="Times New Roman" w:ascii="Times New Roman"/>
                <w:color w:val="504C4D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w w:val="103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666566"/>
                <w:w w:val="88"/>
                <w:sz w:val="22"/>
                <w:szCs w:val="22"/>
              </w:rPr>
              <w:t>"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08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0" w:hRule="exact"/>
        </w:trPr>
        <w:tc>
          <w:tcPr>
            <w:tcW w:w="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3"/>
              <w:ind w:left="148"/>
            </w:pPr>
            <w:r>
              <w:rPr>
                <w:rFonts w:cs="Arial" w:hAnsi="Arial" w:eastAsia="Arial" w:ascii="Arial"/>
                <w:color w:val="504C4D"/>
                <w:w w:val="77"/>
                <w:sz w:val="21"/>
                <w:szCs w:val="21"/>
              </w:rPr>
              <w:t>в</w:t>
            </w:r>
            <w:r>
              <w:rPr>
                <w:rFonts w:cs="Arial" w:hAnsi="Arial" w:eastAsia="Arial" w:ascii="Arial"/>
                <w:color w:val="504C4D"/>
                <w:w w:val="100"/>
                <w:sz w:val="21"/>
                <w:szCs w:val="21"/>
              </w:rPr>
              <w:t>ы</w:t>
            </w:r>
            <w:r>
              <w:rPr>
                <w:rFonts w:cs="Arial" w:hAnsi="Arial" w:eastAsia="Arial" w:ascii="Arial"/>
                <w:color w:val="666566"/>
                <w:w w:val="116"/>
                <w:sz w:val="21"/>
                <w:szCs w:val="21"/>
              </w:rPr>
              <w:t>с</w:t>
            </w:r>
            <w:r>
              <w:rPr>
                <w:rFonts w:cs="Arial" w:hAnsi="Arial" w:eastAsia="Arial" w:ascii="Arial"/>
                <w:color w:val="666566"/>
                <w:w w:val="98"/>
                <w:sz w:val="21"/>
                <w:szCs w:val="21"/>
              </w:rPr>
              <w:t>о</w:t>
            </w:r>
            <w:r>
              <w:rPr>
                <w:rFonts w:cs="Arial" w:hAnsi="Arial" w:eastAsia="Arial" w:ascii="Arial"/>
                <w:color w:val="504C4D"/>
                <w:w w:val="133"/>
                <w:sz w:val="21"/>
                <w:szCs w:val="21"/>
              </w:rPr>
              <w:t>к</w:t>
            </w:r>
            <w:r>
              <w:rPr>
                <w:rFonts w:cs="Arial" w:hAnsi="Arial" w:eastAsia="Arial" w:ascii="Arial"/>
                <w:color w:val="666566"/>
                <w:w w:val="104"/>
                <w:sz w:val="21"/>
                <w:szCs w:val="21"/>
              </w:rPr>
              <w:t>о</w:t>
            </w:r>
            <w:r>
              <w:rPr>
                <w:rFonts w:cs="Arial" w:hAnsi="Arial" w:eastAsia="Arial" w:ascii="Arial"/>
                <w:color w:val="666566"/>
                <w:w w:val="119"/>
                <w:sz w:val="21"/>
                <w:szCs w:val="21"/>
              </w:rPr>
              <w:t>т</w:t>
            </w:r>
            <w:r>
              <w:rPr>
                <w:rFonts w:cs="Arial" w:hAnsi="Arial" w:eastAsia="Arial" w:ascii="Arial"/>
                <w:color w:val="666566"/>
                <w:w w:val="86"/>
                <w:sz w:val="21"/>
                <w:szCs w:val="21"/>
              </w:rPr>
              <w:t>е</w:t>
            </w:r>
            <w:r>
              <w:rPr>
                <w:rFonts w:cs="Arial" w:hAnsi="Arial" w:eastAsia="Arial" w:ascii="Arial"/>
                <w:color w:val="666566"/>
                <w:w w:val="109"/>
                <w:sz w:val="21"/>
                <w:szCs w:val="21"/>
              </w:rPr>
              <w:t>х</w:t>
            </w:r>
            <w:r>
              <w:rPr>
                <w:rFonts w:cs="Arial" w:hAnsi="Arial" w:eastAsia="Arial" w:ascii="Arial"/>
                <w:color w:val="504C4D"/>
                <w:w w:val="111"/>
                <w:sz w:val="21"/>
                <w:szCs w:val="21"/>
              </w:rPr>
              <w:t>н</w:t>
            </w:r>
            <w:r>
              <w:rPr>
                <w:rFonts w:cs="Arial" w:hAnsi="Arial" w:eastAsia="Arial" w:ascii="Arial"/>
                <w:color w:val="666566"/>
                <w:w w:val="110"/>
                <w:sz w:val="21"/>
                <w:szCs w:val="21"/>
              </w:rPr>
              <w:t>о</w:t>
            </w:r>
            <w:r>
              <w:rPr>
                <w:rFonts w:cs="Arial" w:hAnsi="Arial" w:eastAsia="Arial" w:ascii="Arial"/>
                <w:color w:val="666566"/>
                <w:w w:val="88"/>
                <w:sz w:val="21"/>
                <w:szCs w:val="21"/>
              </w:rPr>
              <w:t>л</w:t>
            </w:r>
            <w:r>
              <w:rPr>
                <w:rFonts w:cs="Arial" w:hAnsi="Arial" w:eastAsia="Arial" w:ascii="Arial"/>
                <w:color w:val="666566"/>
                <w:w w:val="110"/>
                <w:sz w:val="21"/>
                <w:szCs w:val="21"/>
              </w:rPr>
              <w:t>о</w:t>
            </w:r>
            <w:r>
              <w:rPr>
                <w:rFonts w:cs="Arial" w:hAnsi="Arial" w:eastAsia="Arial" w:ascii="Arial"/>
                <w:color w:val="504C4D"/>
                <w:w w:val="141"/>
                <w:sz w:val="21"/>
                <w:szCs w:val="21"/>
              </w:rPr>
              <w:t>г</w:t>
            </w:r>
            <w:r>
              <w:rPr>
                <w:rFonts w:cs="Arial" w:hAnsi="Arial" w:eastAsia="Arial" w:ascii="Arial"/>
                <w:color w:val="504C4D"/>
                <w:w w:val="86"/>
                <w:sz w:val="21"/>
                <w:szCs w:val="21"/>
              </w:rPr>
              <w:t>и</w:t>
            </w:r>
            <w:r>
              <w:rPr>
                <w:rFonts w:cs="Arial" w:hAnsi="Arial" w:eastAsia="Arial" w:ascii="Arial"/>
                <w:color w:val="504C4D"/>
                <w:w w:val="112"/>
                <w:sz w:val="21"/>
                <w:szCs w:val="21"/>
              </w:rPr>
              <w:t>ч</w:t>
            </w:r>
            <w:r>
              <w:rPr>
                <w:rFonts w:cs="Arial" w:hAnsi="Arial" w:eastAsia="Arial" w:ascii="Arial"/>
                <w:color w:val="504C4D"/>
                <w:w w:val="111"/>
                <w:sz w:val="21"/>
                <w:szCs w:val="21"/>
              </w:rPr>
              <w:t>н</w:t>
            </w:r>
            <w:r>
              <w:rPr>
                <w:rFonts w:cs="Arial" w:hAnsi="Arial" w:eastAsia="Arial" w:ascii="Arial"/>
                <w:color w:val="504C4D"/>
                <w:w w:val="114"/>
                <w:sz w:val="21"/>
                <w:szCs w:val="21"/>
              </w:rPr>
              <w:t>ы</w:t>
            </w:r>
            <w:r>
              <w:rPr>
                <w:rFonts w:cs="Arial" w:hAnsi="Arial" w:eastAsia="Arial" w:ascii="Arial"/>
                <w:color w:val="666566"/>
                <w:w w:val="109"/>
                <w:sz w:val="21"/>
                <w:szCs w:val="21"/>
              </w:rPr>
              <w:t>х</w:t>
            </w:r>
            <w:r>
              <w:rPr>
                <w:rFonts w:cs="Arial" w:hAnsi="Arial" w:eastAsia="Arial" w:ascii="Arial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08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1" w:hRule="exact"/>
        </w:trPr>
        <w:tc>
          <w:tcPr>
            <w:tcW w:w="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48"/>
            </w:pPr>
            <w:r>
              <w:rPr>
                <w:rFonts w:cs="Times New Roman" w:hAnsi="Times New Roman" w:eastAsia="Times New Roman" w:ascii="Times New Roman"/>
                <w:color w:val="666566"/>
                <w:w w:val="8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66566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w w:val="98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504C4D"/>
                <w:w w:val="110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666566"/>
                <w:w w:val="125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66566"/>
                <w:w w:val="110"/>
                <w:sz w:val="22"/>
                <w:szCs w:val="22"/>
              </w:rPr>
              <w:t>ий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08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92" w:hRule="exact"/>
        </w:trPr>
        <w:tc>
          <w:tcPr>
            <w:tcW w:w="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6"/>
              <w:ind w:left="40"/>
            </w:pPr>
            <w:r>
              <w:rPr>
                <w:rFonts w:cs="Times New Roman" w:hAnsi="Times New Roman" w:eastAsia="Times New Roman" w:ascii="Times New Roman"/>
                <w:color w:val="3D393A"/>
                <w:w w:val="26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666566"/>
                <w:w w:val="143"/>
                <w:sz w:val="22"/>
                <w:szCs w:val="22"/>
              </w:rPr>
              <w:t>7</w:t>
            </w:r>
            <w:r>
              <w:rPr>
                <w:rFonts w:cs="Times New Roman" w:hAnsi="Times New Roman" w:eastAsia="Times New Roman" w:ascii="Times New Roman"/>
                <w:color w:val="666566"/>
                <w:w w:val="104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3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6"/>
              <w:ind w:left="140"/>
            </w:pP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8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8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8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8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08"/>
                <w:sz w:val="22"/>
                <w:szCs w:val="22"/>
              </w:rPr>
              <w:t>з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8"/>
                <w:sz w:val="22"/>
                <w:szCs w:val="22"/>
              </w:rPr>
              <w:t>ац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8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8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666566"/>
                <w:spacing w:val="28"/>
                <w:w w:val="108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79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2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1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3"/>
                <w:sz w:val="22"/>
                <w:szCs w:val="22"/>
              </w:rPr>
              <w:t>мм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2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8"/>
              <w:ind w:left="137"/>
            </w:pP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83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504C4D"/>
                <w:spacing w:val="26"/>
                <w:w w:val="83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2"/>
                <w:szCs w:val="22"/>
              </w:rPr>
              <w:t>те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3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00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8"/>
              <w:ind w:left="155"/>
            </w:pPr>
            <w:r>
              <w:rPr>
                <w:rFonts w:cs="Times New Roman" w:hAnsi="Times New Roman" w:eastAsia="Times New Roman" w:ascii="Times New Roman"/>
                <w:color w:val="666566"/>
                <w:w w:val="84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828082"/>
                <w:w w:val="9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66566"/>
                <w:w w:val="114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66566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04C4D"/>
                <w:w w:val="97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666566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w w:val="11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66566"/>
                <w:w w:val="116"/>
                <w:sz w:val="22"/>
                <w:szCs w:val="22"/>
              </w:rPr>
              <w:t>ц</w:t>
            </w:r>
            <w:r>
              <w:rPr>
                <w:rFonts w:cs="Times New Roman" w:hAnsi="Times New Roman" w:eastAsia="Times New Roman" w:ascii="Times New Roman"/>
                <w:color w:val="504C4D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66566"/>
                <w:w w:val="106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66656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-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85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1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8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969595"/>
                <w:spacing w:val="0"/>
                <w:w w:val="98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8"/>
              <w:ind w:left="266"/>
            </w:pPr>
            <w:r>
              <w:rPr>
                <w:rFonts w:cs="Times New Roman" w:hAnsi="Times New Roman" w:eastAsia="Times New Roman" w:ascii="Times New Roman"/>
                <w:color w:val="7BA1E1"/>
                <w:w w:val="59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7BA1E1"/>
                <w:w w:val="65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7BA1E1"/>
                <w:w w:val="58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7BA1E1"/>
                <w:w w:val="106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7BA1E1"/>
                <w:w w:val="58"/>
                <w:sz w:val="22"/>
                <w:szCs w:val="22"/>
              </w:rPr>
              <w:t>12</w:t>
            </w:r>
            <w:r>
              <w:rPr>
                <w:rFonts w:cs="Times New Roman" w:hAnsi="Times New Roman" w:eastAsia="Times New Roman" w:ascii="Times New Roman"/>
                <w:color w:val="91AFE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91AFE2"/>
                <w:w w:val="82"/>
                <w:sz w:val="22"/>
                <w:szCs w:val="22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408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43"/>
            </w:pPr>
            <w:r>
              <w:rPr>
                <w:rFonts w:cs="Times New Roman" w:hAnsi="Times New Roman" w:eastAsia="Times New Roman" w:ascii="Times New Roman"/>
                <w:color w:val="B6C8E6"/>
                <w:w w:val="94"/>
                <w:sz w:val="22"/>
                <w:szCs w:val="22"/>
              </w:rPr>
              <w:t>:</w:t>
            </w:r>
            <w:r>
              <w:rPr>
                <w:rFonts w:cs="Times New Roman" w:hAnsi="Times New Roman" w:eastAsia="Times New Roman" w:ascii="Times New Roman"/>
                <w:color w:val="7BA1E1"/>
                <w:w w:val="104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7BA1E1"/>
                <w:w w:val="118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7BA1E1"/>
                <w:w w:val="183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color w:val="7BA1E1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B6C8E6"/>
                <w:spacing w:val="0"/>
                <w:w w:val="52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67"/>
                <w:sz w:val="22"/>
                <w:szCs w:val="22"/>
              </w:rPr>
              <w:t>\..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83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color w:val="91AFE2"/>
                <w:spacing w:val="-1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82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11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106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60"/>
                <w:sz w:val="22"/>
                <w:szCs w:val="22"/>
              </w:rPr>
              <w:t>(IJ"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82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04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26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66"/>
                <w:sz w:val="22"/>
                <w:szCs w:val="22"/>
              </w:rPr>
              <w:t>[1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63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68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03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B6C8E6"/>
                <w:spacing w:val="0"/>
                <w:w w:val="65"/>
                <w:sz w:val="22"/>
                <w:szCs w:val="22"/>
              </w:rPr>
              <w:t>•</w:t>
            </w:r>
            <w:r>
              <w:rPr>
                <w:rFonts w:cs="Times New Roman" w:hAnsi="Times New Roman" w:eastAsia="Times New Roman" w:ascii="Times New Roman"/>
                <w:color w:val="B6C8E6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82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12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04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82"/>
                <w:sz w:val="22"/>
                <w:szCs w:val="22"/>
              </w:rPr>
              <w:t>j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118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96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69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B6C8E6"/>
                <w:spacing w:val="0"/>
                <w:w w:val="109"/>
                <w:sz w:val="22"/>
                <w:szCs w:val="22"/>
              </w:rPr>
              <w:t>'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05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58"/>
                <w:sz w:val="22"/>
                <w:szCs w:val="22"/>
              </w:rPr>
              <w:t>12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1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96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03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08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91AFE2"/>
                <w:spacing w:val="-1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47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25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09"/>
                <w:sz w:val="22"/>
                <w:szCs w:val="22"/>
              </w:rPr>
              <w:t>ss</w:t>
            </w:r>
            <w:r>
              <w:rPr>
                <w:rFonts w:cs="Times New Roman" w:hAnsi="Times New Roman" w:eastAsia="Times New Roman" w:ascii="Times New Roman"/>
                <w:color w:val="7BA1E1"/>
                <w:spacing w:val="0"/>
                <w:w w:val="103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88" w:hRule="exact"/>
        </w:trPr>
        <w:tc>
          <w:tcPr>
            <w:tcW w:w="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33"/>
            </w:pP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00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79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2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98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828082"/>
                <w:spacing w:val="-1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26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58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504C4D"/>
                <w:spacing w:val="-1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79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34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828082"/>
                <w:spacing w:val="0"/>
                <w:w w:val="98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22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91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2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1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Malgun Gothic" w:hAnsi="Malgun Gothic" w:eastAsia="Malgun Gothic" w:ascii="Malgun Gothic"/>
                <w:sz w:val="20"/>
                <w:szCs w:val="20"/>
              </w:rPr>
              <w:jc w:val="left"/>
              <w:spacing w:lineRule="exact" w:line="280"/>
              <w:ind w:left="259"/>
            </w:pPr>
            <w:r>
              <w:rPr>
                <w:rFonts w:cs="Malgun Gothic" w:hAnsi="Malgun Gothic" w:eastAsia="Malgun Gothic" w:ascii="Malgun Gothic"/>
                <w:color w:val="91AFE2"/>
                <w:spacing w:val="0"/>
                <w:w w:val="46"/>
                <w:position w:val="-1"/>
                <w:sz w:val="20"/>
                <w:szCs w:val="20"/>
              </w:rPr>
              <w:t>�</w:t>
            </w:r>
            <w:r>
              <w:rPr>
                <w:rFonts w:cs="Malgun Gothic" w:hAnsi="Malgun Gothic" w:eastAsia="Malgun Gothic" w:ascii="Malgun Gothic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408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9" w:hRule="exact"/>
        </w:trPr>
        <w:tc>
          <w:tcPr>
            <w:tcW w:w="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40"/>
              <w:ind w:left="140"/>
            </w:pP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2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2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2"/>
                <w:sz w:val="21"/>
                <w:szCs w:val="21"/>
              </w:rPr>
              <w:t>аз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2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2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2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504C4D"/>
                <w:spacing w:val="45"/>
                <w:w w:val="11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7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21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9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3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spacing w:val="0"/>
                <w:w w:val="113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08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49" w:hRule="exact"/>
        </w:trPr>
        <w:tc>
          <w:tcPr>
            <w:tcW w:w="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33"/>
            </w:pPr>
            <w:r>
              <w:rPr>
                <w:rFonts w:cs="Times New Roman" w:hAnsi="Times New Roman" w:eastAsia="Times New Roman" w:ascii="Times New Roman"/>
                <w:color w:val="666566"/>
                <w:w w:val="109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66566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66566"/>
                <w:w w:val="109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504C4D"/>
                <w:w w:val="115"/>
                <w:sz w:val="21"/>
                <w:szCs w:val="21"/>
              </w:rPr>
              <w:t>ни</w:t>
            </w:r>
            <w:r>
              <w:rPr>
                <w:rFonts w:cs="Times New Roman" w:hAnsi="Times New Roman" w:eastAsia="Times New Roman" w:ascii="Times New Roman"/>
                <w:color w:val="504C4D"/>
                <w:w w:val="122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666566"/>
                <w:w w:val="116"/>
                <w:sz w:val="21"/>
                <w:szCs w:val="21"/>
              </w:rPr>
              <w:t>ес</w:t>
            </w:r>
            <w:r>
              <w:rPr>
                <w:rFonts w:cs="Times New Roman" w:hAnsi="Times New Roman" w:eastAsia="Times New Roman" w:ascii="Times New Roman"/>
                <w:color w:val="666566"/>
                <w:w w:val="12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66566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66566"/>
                <w:w w:val="102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08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sectPr>
          <w:pgMar w:header="1065" w:footer="0" w:top="1340" w:bottom="280" w:left="1060" w:right="1040"/>
          <w:pgSz w:w="16840" w:h="11900" w:orient="landscape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tbl>
      <w:tblPr>
        <w:tblW w:w="0" w:type="auto"/>
        <w:tblLook w:val="01E0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882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9" w:lineRule="auto" w:line="271"/>
              <w:ind w:left="144" w:right="324"/>
            </w:pPr>
            <w:r>
              <w:rPr>
                <w:rFonts w:cs="Times New Roman" w:hAnsi="Times New Roman" w:eastAsia="Times New Roman" w:ascii="Times New Roman"/>
                <w:color w:val="504C4D"/>
                <w:w w:val="8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706E70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w w:val="108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504C4D"/>
                <w:w w:val="13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706E70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25F61"/>
                <w:w w:val="123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706E70"/>
                <w:w w:val="103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706E70"/>
                <w:w w:val="12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25F61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w w:val="115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706E7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706E70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706E70"/>
                <w:w w:val="117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04C4D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25F61"/>
                <w:spacing w:val="2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95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3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34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95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95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76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3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6"/>
                <w:sz w:val="21"/>
                <w:szCs w:val="21"/>
              </w:rPr>
              <w:t>ое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2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7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06E70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98686"/>
                <w:spacing w:val="0"/>
                <w:w w:val="95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3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21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6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2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5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5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91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3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898686"/>
                <w:spacing w:val="0"/>
                <w:w w:val="109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9990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92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2"/>
              <w:ind w:left="76"/>
            </w:pPr>
            <w:r>
              <w:rPr>
                <w:rFonts w:cs="Times New Roman" w:hAnsi="Times New Roman" w:eastAsia="Times New Roman" w:ascii="Times New Roman"/>
                <w:color w:val="504C4D"/>
                <w:w w:val="34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504C4D"/>
                <w:w w:val="143"/>
                <w:sz w:val="21"/>
                <w:szCs w:val="21"/>
              </w:rPr>
              <w:t>8</w:t>
            </w:r>
            <w:r>
              <w:rPr>
                <w:rFonts w:cs="Times New Roman" w:hAnsi="Times New Roman" w:eastAsia="Times New Roman" w:ascii="Times New Roman"/>
                <w:color w:val="706E70"/>
                <w:w w:val="10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0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2"/>
              <w:ind w:left="137"/>
            </w:pPr>
            <w:r>
              <w:rPr>
                <w:rFonts w:cs="Times New Roman" w:hAnsi="Times New Roman" w:eastAsia="Times New Roman" w:ascii="Times New Roman"/>
                <w:color w:val="706E70"/>
                <w:w w:val="82"/>
                <w:sz w:val="21"/>
                <w:szCs w:val="21"/>
              </w:rPr>
              <w:t>З</w:t>
            </w:r>
            <w:r>
              <w:rPr>
                <w:rFonts w:cs="Times New Roman" w:hAnsi="Times New Roman" w:eastAsia="Times New Roman" w:ascii="Times New Roman"/>
                <w:color w:val="504C4D"/>
                <w:w w:val="123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504C4D"/>
                <w:w w:val="113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625F61"/>
                <w:w w:val="171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504C4D"/>
                <w:w w:val="47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504C4D"/>
                <w:w w:val="6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504C4D"/>
                <w:w w:val="99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504C4D"/>
                <w:w w:val="123"/>
                <w:sz w:val="21"/>
                <w:szCs w:val="21"/>
              </w:rPr>
              <w:t>in</w:t>
            </w:r>
            <w:r>
              <w:rPr>
                <w:rFonts w:cs="Times New Roman" w:hAnsi="Times New Roman" w:eastAsia="Times New Roman" w:ascii="Times New Roman"/>
                <w:color w:val="706E70"/>
                <w:w w:val="116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706E7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06E7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76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3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5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6"/>
                <w:sz w:val="21"/>
                <w:szCs w:val="21"/>
              </w:rPr>
              <w:t>ти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5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33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5"/>
              <w:ind w:left="166"/>
            </w:pP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504C4D"/>
                <w:spacing w:val="-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2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2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2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2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2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706E70"/>
                <w:spacing w:val="29"/>
                <w:w w:val="11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9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8"/>
              <w:ind w:left="119"/>
            </w:pPr>
            <w:r>
              <w:rPr>
                <w:rFonts w:cs="Times New Roman" w:hAnsi="Times New Roman" w:eastAsia="Times New Roman" w:ascii="Times New Roman"/>
                <w:color w:val="504C4D"/>
                <w:w w:val="108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706E70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w w:val="47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504C4D"/>
                <w:w w:val="6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06E70"/>
                <w:w w:val="128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706E70"/>
                <w:spacing w:val="12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0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504C4D"/>
                <w:spacing w:val="43"/>
                <w:w w:val="11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8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5"/>
                <w:sz w:val="21"/>
                <w:szCs w:val="21"/>
              </w:rPr>
              <w:t>нн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3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8"/>
                <w:sz w:val="21"/>
                <w:szCs w:val="21"/>
              </w:rPr>
              <w:t>ва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5"/>
                <w:sz w:val="21"/>
                <w:szCs w:val="21"/>
              </w:rPr>
              <w:t>ц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9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3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137"/>
            </w:pPr>
            <w:r>
              <w:rPr>
                <w:rFonts w:cs="Times New Roman" w:hAnsi="Times New Roman" w:eastAsia="Times New Roman" w:ascii="Times New Roman"/>
                <w:color w:val="7EA4E1"/>
                <w:w w:val="49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7EA4E1"/>
                <w:w w:val="54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EA4E1"/>
                <w:w w:val="111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7EA4E1"/>
                <w:w w:val="123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7EA4E1"/>
                <w:w w:val="96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92B1E2"/>
                <w:w w:val="219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92B1E2"/>
                <w:w w:val="99"/>
                <w:sz w:val="21"/>
                <w:szCs w:val="21"/>
              </w:rPr>
              <w:t>:</w:t>
            </w:r>
            <w:r>
              <w:rPr>
                <w:rFonts w:cs="Times New Roman" w:hAnsi="Times New Roman" w:eastAsia="Times New Roman" w:ascii="Times New Roman"/>
                <w:color w:val="B6C9E8"/>
                <w:w w:val="82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B6C9E8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B6C9E8"/>
                <w:spacing w:val="17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89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02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111"/>
                <w:sz w:val="21"/>
                <w:szCs w:val="21"/>
              </w:rPr>
              <w:t>\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205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30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23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47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54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113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09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54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6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111"/>
                <w:sz w:val="21"/>
                <w:szCs w:val="21"/>
              </w:rPr>
              <w:t>li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116"/>
                <w:sz w:val="21"/>
                <w:szCs w:val="21"/>
              </w:rPr>
              <w:t>ne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95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54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51"/>
                <w:sz w:val="21"/>
                <w:szCs w:val="21"/>
              </w:rPr>
              <w:t>·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102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B6C9E8"/>
                <w:spacing w:val="0"/>
                <w:w w:val="136"/>
                <w:sz w:val="21"/>
                <w:szCs w:val="21"/>
              </w:rPr>
              <w:t>/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88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8"/>
              <w:ind w:left="83"/>
            </w:pPr>
            <w:r>
              <w:rPr>
                <w:rFonts w:cs="Times New Roman" w:hAnsi="Times New Roman" w:eastAsia="Times New Roman" w:ascii="Times New Roman"/>
                <w:color w:val="504C4D"/>
                <w:w w:val="27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625F61"/>
                <w:w w:val="150"/>
                <w:sz w:val="21"/>
                <w:szCs w:val="21"/>
              </w:rPr>
              <w:t>9</w:t>
            </w:r>
            <w:r>
              <w:rPr>
                <w:rFonts w:cs="Times New Roman" w:hAnsi="Times New Roman" w:eastAsia="Times New Roman" w:ascii="Times New Roman"/>
                <w:color w:val="504C4D"/>
                <w:w w:val="95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0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1"/>
              <w:ind w:left="144"/>
            </w:pPr>
            <w:r>
              <w:rPr>
                <w:rFonts w:cs="Times New Roman" w:hAnsi="Times New Roman" w:eastAsia="Times New Roman" w:ascii="Times New Roman"/>
                <w:color w:val="504C4D"/>
                <w:w w:val="92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706E70"/>
                <w:w w:val="116"/>
                <w:sz w:val="21"/>
                <w:szCs w:val="21"/>
              </w:rPr>
              <w:t>се</w:t>
            </w:r>
            <w:r>
              <w:rPr>
                <w:rFonts w:cs="Times New Roman" w:hAnsi="Times New Roman" w:eastAsia="Times New Roman" w:ascii="Times New Roman"/>
                <w:color w:val="504C4D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706E70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w w:val="116"/>
                <w:sz w:val="21"/>
                <w:szCs w:val="21"/>
              </w:rPr>
              <w:t>сс</w:t>
            </w:r>
            <w:r>
              <w:rPr>
                <w:rFonts w:cs="Times New Roman" w:hAnsi="Times New Roman" w:eastAsia="Times New Roman" w:ascii="Times New Roman"/>
                <w:color w:val="504C4D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w w:val="115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706E70"/>
                <w:w w:val="131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706E70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25F61"/>
                <w:w w:val="104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625F6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3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5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3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5"/>
                <w:sz w:val="21"/>
                <w:szCs w:val="21"/>
              </w:rPr>
              <w:t>пи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22"/>
                <w:sz w:val="21"/>
                <w:szCs w:val="21"/>
              </w:rPr>
              <w:t>ад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1"/>
              <w:ind w:left="166"/>
            </w:pP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85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spacing w:val="-9"/>
                <w:w w:val="85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1"/>
                <w:szCs w:val="21"/>
              </w:rPr>
              <w:t>ю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706E7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27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898686"/>
                <w:spacing w:val="0"/>
                <w:w w:val="123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898686"/>
                <w:spacing w:val="5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A8A8A8"/>
                <w:spacing w:val="0"/>
                <w:w w:val="185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A8A8A8"/>
                <w:spacing w:val="-40"/>
                <w:w w:val="185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7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6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4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2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4"/>
              <w:ind w:left="133"/>
            </w:pP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1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1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1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1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1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1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1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1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1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1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1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706E70"/>
                <w:spacing w:val="29"/>
                <w:w w:val="11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83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6"/>
                <w:sz w:val="21"/>
                <w:szCs w:val="21"/>
              </w:rPr>
              <w:t>св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5"/>
                <w:sz w:val="21"/>
                <w:szCs w:val="21"/>
              </w:rPr>
              <w:t>щ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5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26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92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6"/>
                <w:sz w:val="21"/>
                <w:szCs w:val="21"/>
              </w:rPr>
              <w:t>сс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5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8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ind w:left="137"/>
            </w:pPr>
            <w:r>
              <w:rPr>
                <w:rFonts w:cs="Times New Roman" w:hAnsi="Times New Roman" w:eastAsia="Times New Roman" w:ascii="Times New Roman"/>
                <w:color w:val="7EA4E1"/>
                <w:w w:val="49"/>
                <w:sz w:val="21"/>
                <w:szCs w:val="21"/>
              </w:rPr>
              <w:t>\</w:t>
            </w:r>
            <w:r>
              <w:rPr>
                <w:rFonts w:cs="Times New Roman" w:hAnsi="Times New Roman" w:eastAsia="Times New Roman" w:ascii="Times New Roman"/>
                <w:color w:val="7EA4E1"/>
                <w:w w:val="61"/>
                <w:sz w:val="21"/>
                <w:szCs w:val="21"/>
              </w:rPr>
              <w:t>11112</w:t>
            </w:r>
            <w:r>
              <w:rPr>
                <w:rFonts w:cs="Times New Roman" w:hAnsi="Times New Roman" w:eastAsia="Times New Roman" w:ascii="Times New Roman"/>
                <w:color w:val="92B1E2"/>
                <w:w w:val="178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92B1E2"/>
                <w:w w:val="99"/>
                <w:sz w:val="21"/>
                <w:szCs w:val="21"/>
              </w:rPr>
              <w:t>:</w:t>
            </w:r>
            <w:r>
              <w:rPr>
                <w:rFonts w:cs="Times New Roman" w:hAnsi="Times New Roman" w:eastAsia="Times New Roman" w:ascii="Times New Roman"/>
                <w:color w:val="B6C9E8"/>
                <w:w w:val="82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B6C9E8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B6C9E8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B6C9E8"/>
                <w:spacing w:val="0"/>
                <w:w w:val="57"/>
                <w:sz w:val="21"/>
                <w:szCs w:val="21"/>
              </w:rPr>
              <w:t>'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08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86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B6C9E8"/>
                <w:spacing w:val="0"/>
                <w:w w:val="123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23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116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151"/>
                <w:sz w:val="21"/>
                <w:szCs w:val="21"/>
              </w:rPr>
              <w:t>щ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109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02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191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7EA4E1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41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117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102"/>
                <w:sz w:val="21"/>
                <w:szCs w:val="21"/>
              </w:rPr>
              <w:t>ц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77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4"/>
              <w:ind w:left="144"/>
            </w:pPr>
            <w:r>
              <w:rPr>
                <w:rFonts w:cs="Times New Roman" w:hAnsi="Times New Roman" w:eastAsia="Times New Roman" w:ascii="Times New Roman"/>
                <w:color w:val="504C4D"/>
                <w:w w:val="83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706E7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706E7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06E7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7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31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2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9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8"/>
                <w:sz w:val="21"/>
                <w:szCs w:val="21"/>
              </w:rPr>
              <w:t>ве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5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3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3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23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4"/>
              <w:ind w:left="151"/>
            </w:pP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12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ind w:left="126"/>
            </w:pP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0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1"/>
                <w:szCs w:val="21"/>
              </w:rPr>
              <w:t>ц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0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706E70"/>
                <w:spacing w:val="46"/>
                <w:w w:val="11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706E70"/>
                <w:spacing w:val="52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1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1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1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1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1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706E70"/>
                <w:spacing w:val="32"/>
                <w:w w:val="11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25F61"/>
                <w:spacing w:val="13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92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5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7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44"/>
            </w:pP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8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spacing w:val="-8"/>
                <w:w w:val="8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8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41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3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6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2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22"/>
                <w:sz w:val="21"/>
                <w:szCs w:val="21"/>
              </w:rPr>
              <w:t>кт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95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706E70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9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9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9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9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"/>
              <w:ind w:left="133"/>
            </w:pPr>
            <w:r>
              <w:rPr>
                <w:rFonts w:cs="Times New Roman" w:hAnsi="Times New Roman" w:eastAsia="Times New Roman" w:ascii="Times New Roman"/>
                <w:color w:val="504C4D"/>
                <w:w w:val="8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706E70"/>
                <w:w w:val="131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706E70"/>
                <w:w w:val="109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706E70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706E70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706E70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25F61"/>
                <w:w w:val="108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706E70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04C4D"/>
                <w:w w:val="96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w w:val="115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706E7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w w:val="125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706E7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706E7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06E7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7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5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3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3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2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8"/>
                <w:sz w:val="21"/>
                <w:szCs w:val="21"/>
              </w:rPr>
              <w:t>кт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4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8"/>
              <w:ind w:left="47"/>
            </w:pPr>
            <w:r>
              <w:rPr>
                <w:rFonts w:cs="Times New Roman" w:hAnsi="Times New Roman" w:eastAsia="Times New Roman" w:ascii="Times New Roman"/>
                <w:color w:val="706E70"/>
                <w:w w:val="95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25F61"/>
                <w:w w:val="116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706E70"/>
                <w:w w:val="10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0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1"/>
              <w:ind w:left="144"/>
            </w:pP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2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2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2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2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2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2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2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706E70"/>
                <w:spacing w:val="28"/>
                <w:w w:val="11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27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6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9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2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68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54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30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3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1"/>
              <w:ind w:left="158"/>
            </w:pPr>
            <w:r>
              <w:rPr>
                <w:rFonts w:cs="Times New Roman" w:hAnsi="Times New Roman" w:eastAsia="Times New Roman" w:ascii="Times New Roman"/>
                <w:color w:val="625F61"/>
                <w:w w:val="92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706E70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706E70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w w:val="116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504C4D"/>
                <w:w w:val="115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25F61"/>
                <w:w w:val="119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706E70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706E70"/>
                <w:w w:val="117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706E70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w w:val="97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"/>
              <w:ind w:left="126"/>
            </w:pP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25F61"/>
                <w:spacing w:val="25"/>
                <w:w w:val="11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spacing w:val="47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999898"/>
                <w:spacing w:val="0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7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2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2"/>
                <w:sz w:val="21"/>
                <w:szCs w:val="21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27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2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5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89"/>
                <w:sz w:val="21"/>
                <w:szCs w:val="21"/>
              </w:rPr>
              <w:t>ц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7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8"/>
              <w:ind w:left="144"/>
            </w:pPr>
            <w:r>
              <w:rPr>
                <w:rFonts w:cs="Times New Roman" w:hAnsi="Times New Roman" w:eastAsia="Times New Roman" w:ascii="Times New Roman"/>
                <w:color w:val="504C4D"/>
                <w:w w:val="27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504C4D"/>
                <w:w w:val="6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504C4D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1"/>
                <w:szCs w:val="21"/>
              </w:rPr>
              <w:t>ет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0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706E70"/>
                <w:spacing w:val="-13"/>
                <w:w w:val="11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90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2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9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112"/>
            </w:pP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1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1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1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1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1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1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1"/>
                <w:sz w:val="21"/>
                <w:szCs w:val="21"/>
              </w:rPr>
              <w:t>те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1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1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1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1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1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spacing w:val="46"/>
                <w:w w:val="11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1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1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1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1"/>
                <w:sz w:val="21"/>
                <w:szCs w:val="21"/>
              </w:rPr>
              <w:t>аз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1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1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1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1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1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625F61"/>
                <w:spacing w:val="28"/>
                <w:w w:val="11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1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1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1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1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25F61"/>
                <w:spacing w:val="24"/>
                <w:w w:val="11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8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4"/>
              <w:ind w:left="137"/>
            </w:pPr>
            <w:r>
              <w:rPr>
                <w:rFonts w:cs="Times New Roman" w:hAnsi="Times New Roman" w:eastAsia="Times New Roman" w:ascii="Times New Roman"/>
                <w:color w:val="625F61"/>
                <w:w w:val="92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706E70"/>
                <w:w w:val="12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04C4D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25F61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w w:val="108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504C4D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04C4D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w w:val="126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625F61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04C4D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25F61"/>
                <w:w w:val="115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ind w:left="119"/>
            </w:pP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1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1"/>
                <w:sz w:val="21"/>
                <w:szCs w:val="21"/>
              </w:rPr>
              <w:t>з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1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1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1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1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1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1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1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1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625F61"/>
                <w:spacing w:val="33"/>
                <w:w w:val="11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9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2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898686"/>
                <w:spacing w:val="0"/>
                <w:w w:val="123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564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color w:val="706E70"/>
                <w:w w:val="102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504C4D"/>
                <w:w w:val="75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625F61"/>
                <w:w w:val="191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0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lineRule="exact" w:line="240"/>
              <w:ind w:left="137"/>
            </w:pPr>
            <w:r>
              <w:rPr>
                <w:rFonts w:cs="Times New Roman" w:hAnsi="Times New Roman" w:eastAsia="Times New Roman" w:ascii="Times New Roman"/>
                <w:color w:val="898686"/>
                <w:spacing w:val="0"/>
                <w:w w:val="100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706E70"/>
                <w:spacing w:val="18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color w:val="504C4D"/>
                <w:spacing w:val="0"/>
                <w:w w:val="74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504C4D"/>
                <w:spacing w:val="7"/>
                <w:w w:val="7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1"/>
                <w:szCs w:val="21"/>
              </w:rPr>
              <w:t>ю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0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spacing w:val="-22"/>
                <w:w w:val="11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color w:val="898686"/>
                <w:spacing w:val="0"/>
                <w:w w:val="73"/>
                <w:sz w:val="23"/>
                <w:szCs w:val="23"/>
              </w:rPr>
              <w:t>»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51"/>
              <w:ind w:left="144"/>
            </w:pPr>
            <w:r>
              <w:rPr>
                <w:rFonts w:cs="Arial" w:hAnsi="Arial" w:eastAsia="Arial" w:ascii="Arial"/>
                <w:color w:val="504C4D"/>
                <w:w w:val="97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25F61"/>
                <w:w w:val="115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706E70"/>
                <w:w w:val="97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04C4D"/>
                <w:w w:val="103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25F61"/>
                <w:w w:val="11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25F61"/>
                <w:w w:val="115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25F61"/>
                <w:w w:val="100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504C4D"/>
                <w:w w:val="10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04C4D"/>
                <w:w w:val="116"/>
                <w:sz w:val="20"/>
                <w:szCs w:val="20"/>
              </w:rPr>
              <w:t>й</w:t>
            </w:r>
            <w:r>
              <w:rPr>
                <w:rFonts w:cs="Arial" w:hAnsi="Arial" w:eastAsia="Arial" w:ascii="Arial"/>
                <w:color w:val="625F61"/>
                <w:w w:val="122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25F61"/>
                <w:w w:val="131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504C4D"/>
                <w:w w:val="10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25F61"/>
                <w:w w:val="116"/>
                <w:sz w:val="20"/>
                <w:szCs w:val="20"/>
              </w:rPr>
              <w:t>й</w:t>
            </w:r>
            <w:r>
              <w:rPr>
                <w:rFonts w:cs="Arial" w:hAnsi="Arial" w:eastAsia="Arial" w:ascii="Arial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1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8"/>
                <w:szCs w:val="28"/>
              </w:rPr>
              <w:jc w:val="left"/>
              <w:spacing w:before="15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ind w:left="158"/>
            </w:pP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1"/>
                <w:szCs w:val="21"/>
              </w:rPr>
              <w:t>кт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0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625F61"/>
                <w:spacing w:val="21"/>
                <w:w w:val="11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89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6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6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6"/>
                <w:sz w:val="21"/>
                <w:szCs w:val="21"/>
              </w:rPr>
              <w:t>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8"/>
                <w:szCs w:val="28"/>
              </w:rPr>
              <w:jc w:val="left"/>
              <w:spacing w:before="8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ind w:left="126"/>
            </w:pP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0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1"/>
                <w:szCs w:val="21"/>
              </w:rPr>
              <w:t>ц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1"/>
                <w:szCs w:val="21"/>
              </w:rPr>
              <w:t>ц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625F61"/>
                <w:spacing w:val="43"/>
                <w:w w:val="11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0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0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1"/>
                <w:szCs w:val="21"/>
              </w:rPr>
              <w:t>ни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25F61"/>
                <w:spacing w:val="38"/>
                <w:w w:val="11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8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8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7"/>
                <w:w w:val="8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7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5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38"/>
                <w:sz w:val="21"/>
                <w:szCs w:val="21"/>
              </w:rPr>
              <w:t>з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6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8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37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30"/>
                <w:szCs w:val="30"/>
              </w:rPr>
              <w:jc w:val="left"/>
              <w:ind w:left="144"/>
            </w:pPr>
            <w:r>
              <w:rPr>
                <w:rFonts w:cs="Times New Roman" w:hAnsi="Times New Roman" w:eastAsia="Times New Roman" w:ascii="Times New Roman"/>
                <w:color w:val="7EA4E1"/>
                <w:w w:val="49"/>
                <w:sz w:val="21"/>
                <w:szCs w:val="21"/>
              </w:rPr>
              <w:t>\</w:t>
            </w:r>
            <w:r>
              <w:rPr>
                <w:rFonts w:cs="Times New Roman" w:hAnsi="Times New Roman" w:eastAsia="Times New Roman" w:ascii="Times New Roman"/>
                <w:color w:val="7EA4E1"/>
                <w:w w:val="54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EA4E1"/>
                <w:w w:val="68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EA4E1"/>
                <w:w w:val="61"/>
                <w:sz w:val="21"/>
                <w:szCs w:val="21"/>
              </w:rPr>
              <w:t>112</w:t>
            </w:r>
            <w:r>
              <w:rPr>
                <w:rFonts w:cs="Times New Roman" w:hAnsi="Times New Roman" w:eastAsia="Times New Roman" w:ascii="Times New Roman"/>
                <w:color w:val="92B1E2"/>
                <w:w w:val="114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92B1E2"/>
                <w:w w:val="99"/>
                <w:sz w:val="21"/>
                <w:szCs w:val="21"/>
              </w:rPr>
              <w:t>:</w:t>
            </w:r>
            <w:r>
              <w:rPr>
                <w:rFonts w:cs="Times New Roman" w:hAnsi="Times New Roman" w:eastAsia="Times New Roman" w:ascii="Times New Roman"/>
                <w:color w:val="B6C9E8"/>
                <w:w w:val="82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B6C9E8"/>
                <w:w w:val="95"/>
                <w:sz w:val="21"/>
                <w:szCs w:val="21"/>
              </w:rPr>
              <w:t>'</w:t>
            </w:r>
            <w:r>
              <w:rPr>
                <w:rFonts w:cs="Times New Roman" w:hAnsi="Times New Roman" w:eastAsia="Times New Roman" w:ascii="Times New Roman"/>
                <w:color w:val="B6C9E8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i/>
                <w:color w:val="B6C9E8"/>
                <w:spacing w:val="0"/>
                <w:w w:val="49"/>
                <w:position w:val="6"/>
                <w:sz w:val="13"/>
                <w:szCs w:val="13"/>
              </w:rPr>
              <w:t>1</w:t>
            </w:r>
            <w:r>
              <w:rPr>
                <w:rFonts w:cs="Arial" w:hAnsi="Arial" w:eastAsia="Arial" w:ascii="Arial"/>
                <w:i/>
                <w:color w:val="7EA4E1"/>
                <w:spacing w:val="0"/>
                <w:w w:val="219"/>
                <w:position w:val="0"/>
                <w:sz w:val="13"/>
                <w:szCs w:val="13"/>
              </w:rPr>
              <w:t>\</w:t>
            </w:r>
            <w:r>
              <w:rPr>
                <w:rFonts w:cs="Arial" w:hAnsi="Arial" w:eastAsia="Arial" w:ascii="Arial"/>
                <w:i/>
                <w:color w:val="7EA4E1"/>
                <w:spacing w:val="0"/>
                <w:w w:val="159"/>
                <w:position w:val="0"/>
                <w:sz w:val="13"/>
                <w:szCs w:val="13"/>
              </w:rPr>
              <w:t>\</w:t>
            </w:r>
            <w:r>
              <w:rPr>
                <w:rFonts w:cs="Arial" w:hAnsi="Arial" w:eastAsia="Arial" w:ascii="Arial"/>
                <w:i/>
                <w:color w:val="7EA4E1"/>
                <w:spacing w:val="7"/>
                <w:w w:val="100"/>
                <w:position w:val="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i/>
                <w:color w:val="7EA4E1"/>
                <w:spacing w:val="0"/>
                <w:w w:val="199"/>
                <w:position w:val="0"/>
                <w:sz w:val="13"/>
                <w:szCs w:val="13"/>
              </w:rPr>
              <w:t>\\</w:t>
            </w:r>
            <w:r>
              <w:rPr>
                <w:rFonts w:cs="Arial" w:hAnsi="Arial" w:eastAsia="Arial" w:ascii="Arial"/>
                <w:i/>
                <w:color w:val="7EA4E1"/>
                <w:spacing w:val="-36"/>
                <w:w w:val="199"/>
                <w:position w:val="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i/>
                <w:color w:val="7EA4E1"/>
                <w:spacing w:val="0"/>
                <w:w w:val="159"/>
                <w:position w:val="0"/>
                <w:sz w:val="13"/>
                <w:szCs w:val="13"/>
              </w:rPr>
              <w:t>\</w:t>
            </w:r>
            <w:r>
              <w:rPr>
                <w:rFonts w:cs="Arial" w:hAnsi="Arial" w:eastAsia="Arial" w:ascii="Arial"/>
                <w:i/>
                <w:color w:val="7EA4E1"/>
                <w:spacing w:val="0"/>
                <w:w w:val="239"/>
                <w:position w:val="0"/>
                <w:sz w:val="13"/>
                <w:szCs w:val="13"/>
              </w:rPr>
              <w:t>\</w:t>
            </w:r>
            <w:r>
              <w:rPr>
                <w:rFonts w:cs="Arial" w:hAnsi="Arial" w:eastAsia="Arial" w:ascii="Arial"/>
                <w:i/>
                <w:color w:val="92B1E2"/>
                <w:spacing w:val="0"/>
                <w:w w:val="179"/>
                <w:position w:val="0"/>
                <w:sz w:val="13"/>
                <w:szCs w:val="13"/>
              </w:rPr>
              <w:t>.</w:t>
            </w:r>
            <w:r>
              <w:rPr>
                <w:rFonts w:cs="Arial" w:hAnsi="Arial" w:eastAsia="Arial" w:ascii="Arial"/>
                <w:i/>
                <w:color w:val="92B1E2"/>
                <w:spacing w:val="0"/>
                <w:w w:val="100"/>
                <w:position w:val="0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76"/>
                <w:position w:val="0"/>
                <w:sz w:val="17"/>
                <w:szCs w:val="17"/>
              </w:rPr>
              <w:t>Q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82"/>
                <w:position w:val="0"/>
                <w:sz w:val="17"/>
                <w:szCs w:val="17"/>
              </w:rPr>
              <w:t>U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93"/>
                <w:position w:val="0"/>
                <w:sz w:val="17"/>
                <w:szCs w:val="17"/>
              </w:rPr>
              <w:t>O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80"/>
                <w:position w:val="0"/>
                <w:sz w:val="17"/>
                <w:szCs w:val="17"/>
              </w:rPr>
              <w:t>J2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18"/>
                <w:position w:val="0"/>
                <w:sz w:val="17"/>
                <w:szCs w:val="17"/>
              </w:rPr>
              <w:t>.</w:t>
            </w:r>
            <w:r>
              <w:rPr>
                <w:rFonts w:cs="Times New Roman" w:hAnsi="Times New Roman" w:eastAsia="Times New Roman" w:ascii="Times New Roman"/>
                <w:color w:val="92B1E2"/>
                <w:spacing w:val="-7"/>
                <w:w w:val="100"/>
                <w:position w:val="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7EA4E1"/>
                <w:spacing w:val="0"/>
                <w:w w:val="56"/>
                <w:position w:val="0"/>
                <w:sz w:val="30"/>
                <w:szCs w:val="30"/>
              </w:rPr>
              <w:t>о</w:t>
            </w:r>
            <w:r>
              <w:rPr>
                <w:rFonts w:cs="Arial" w:hAnsi="Arial" w:eastAsia="Arial" w:ascii="Arial"/>
                <w:color w:val="7EA4E1"/>
                <w:spacing w:val="0"/>
                <w:w w:val="66"/>
                <w:position w:val="0"/>
                <w:sz w:val="30"/>
                <w:szCs w:val="30"/>
              </w:rPr>
              <w:t>Ф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30"/>
                <w:szCs w:val="30"/>
              </w:rPr>
            </w:r>
          </w:p>
        </w:tc>
      </w:tr>
      <w:tr>
        <w:trPr>
          <w:trHeight w:val="278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1"/>
              <w:ind w:left="144"/>
            </w:pPr>
            <w:r>
              <w:rPr>
                <w:rFonts w:cs="Times New Roman" w:hAnsi="Times New Roman" w:eastAsia="Times New Roman" w:ascii="Times New Roman"/>
                <w:color w:val="504C4D"/>
                <w:w w:val="83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504C4D"/>
                <w:w w:val="13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706E7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w w:val="116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706E70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04C4D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706E70"/>
                <w:w w:val="13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04C4D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706E70"/>
                <w:w w:val="13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706E70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w w:val="108"/>
                <w:sz w:val="21"/>
                <w:szCs w:val="21"/>
              </w:rPr>
              <w:t>ци</w:t>
            </w:r>
            <w:r>
              <w:rPr>
                <w:rFonts w:cs="Times New Roman" w:hAnsi="Times New Roman" w:eastAsia="Times New Roman" w:ascii="Times New Roman"/>
                <w:color w:val="706E7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84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spacing w:val="-10"/>
                <w:w w:val="84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84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504C4D"/>
                <w:spacing w:val="-6"/>
                <w:w w:val="84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color w:val="625F61"/>
                <w:spacing w:val="0"/>
                <w:w w:val="84"/>
                <w:sz w:val="20"/>
                <w:szCs w:val="20"/>
              </w:rPr>
              <w:t>й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"/>
              <w:ind w:left="166"/>
            </w:pPr>
            <w:r>
              <w:rPr>
                <w:rFonts w:cs="Times New Roman" w:hAnsi="Times New Roman" w:eastAsia="Times New Roman" w:ascii="Times New Roman"/>
                <w:color w:val="504C4D"/>
                <w:w w:val="54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A8A8A8"/>
                <w:w w:val="72"/>
                <w:sz w:val="21"/>
                <w:szCs w:val="21"/>
              </w:rPr>
              <w:t>·</w:t>
            </w:r>
            <w:r>
              <w:rPr>
                <w:rFonts w:cs="Times New Roman" w:hAnsi="Times New Roman" w:eastAsia="Times New Roman" w:ascii="Times New Roman"/>
                <w:color w:val="706E70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706E70"/>
                <w:w w:val="11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706E70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706E70"/>
                <w:spacing w:val="12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999898"/>
                <w:spacing w:val="0"/>
                <w:w w:val="195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999898"/>
                <w:spacing w:val="-45"/>
                <w:w w:val="195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95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47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6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96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898686"/>
                <w:spacing w:val="0"/>
                <w:w w:val="109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3"/>
              <w:ind w:left="133"/>
            </w:pPr>
            <w:r>
              <w:rPr>
                <w:rFonts w:cs="Arial" w:hAnsi="Arial" w:eastAsia="Arial" w:ascii="Arial"/>
                <w:color w:val="504C4D"/>
                <w:spacing w:val="0"/>
                <w:w w:val="100"/>
                <w:sz w:val="21"/>
                <w:szCs w:val="21"/>
              </w:rPr>
              <w:t>и</w:t>
            </w:r>
            <w:r>
              <w:rPr>
                <w:rFonts w:cs="Arial" w:hAnsi="Arial" w:eastAsia="Arial" w:ascii="Arial"/>
                <w:color w:val="706E70"/>
                <w:spacing w:val="0"/>
                <w:w w:val="100"/>
                <w:sz w:val="21"/>
                <w:szCs w:val="21"/>
              </w:rPr>
              <w:t>с</w:t>
            </w:r>
            <w:r>
              <w:rPr>
                <w:rFonts w:cs="Arial" w:hAnsi="Arial" w:eastAsia="Arial" w:ascii="Arial"/>
                <w:color w:val="504C4D"/>
                <w:spacing w:val="0"/>
                <w:w w:val="100"/>
                <w:sz w:val="21"/>
                <w:szCs w:val="21"/>
              </w:rPr>
              <w:t>п</w:t>
            </w:r>
            <w:r>
              <w:rPr>
                <w:rFonts w:cs="Arial" w:hAnsi="Arial" w:eastAsia="Arial" w:ascii="Arial"/>
                <w:color w:val="706E70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Arial" w:hAnsi="Arial" w:eastAsia="Arial" w:ascii="Arial"/>
                <w:color w:val="706E70"/>
                <w:spacing w:val="0"/>
                <w:w w:val="100"/>
                <w:sz w:val="21"/>
                <w:szCs w:val="21"/>
              </w:rPr>
              <w:t>л</w:t>
            </w:r>
            <w:r>
              <w:rPr>
                <w:rFonts w:cs="Arial" w:hAnsi="Arial" w:eastAsia="Arial" w:ascii="Arial"/>
                <w:color w:val="625F61"/>
                <w:spacing w:val="0"/>
                <w:w w:val="100"/>
                <w:sz w:val="21"/>
                <w:szCs w:val="21"/>
              </w:rPr>
              <w:t>ь</w:t>
            </w:r>
            <w:r>
              <w:rPr>
                <w:rFonts w:cs="Arial" w:hAnsi="Arial" w:eastAsia="Arial" w:ascii="Arial"/>
                <w:color w:val="706E70"/>
                <w:spacing w:val="0"/>
                <w:w w:val="100"/>
                <w:sz w:val="21"/>
                <w:szCs w:val="21"/>
              </w:rPr>
              <w:t>з</w:t>
            </w:r>
            <w:r>
              <w:rPr>
                <w:rFonts w:cs="Arial" w:hAnsi="Arial" w:eastAsia="Arial" w:ascii="Arial"/>
                <w:color w:val="706E70"/>
                <w:spacing w:val="0"/>
                <w:w w:val="100"/>
                <w:sz w:val="21"/>
                <w:szCs w:val="21"/>
              </w:rPr>
              <w:t>у</w:t>
            </w:r>
            <w:r>
              <w:rPr>
                <w:rFonts w:cs="Arial" w:hAnsi="Arial" w:eastAsia="Arial" w:ascii="Arial"/>
                <w:color w:val="625F61"/>
                <w:spacing w:val="0"/>
                <w:w w:val="100"/>
                <w:sz w:val="21"/>
                <w:szCs w:val="21"/>
              </w:rPr>
              <w:t>ю</w:t>
            </w:r>
            <w:r>
              <w:rPr>
                <w:rFonts w:cs="Arial" w:hAnsi="Arial" w:eastAsia="Arial" w:ascii="Arial"/>
                <w:color w:val="504C4D"/>
                <w:spacing w:val="0"/>
                <w:w w:val="100"/>
                <w:sz w:val="21"/>
                <w:szCs w:val="21"/>
              </w:rPr>
              <w:t>щ</w:t>
            </w:r>
            <w:r>
              <w:rPr>
                <w:rFonts w:cs="Arial" w:hAnsi="Arial" w:eastAsia="Arial" w:ascii="Arial"/>
                <w:color w:val="504C4D"/>
                <w:spacing w:val="0"/>
                <w:w w:val="100"/>
                <w:sz w:val="21"/>
                <w:szCs w:val="21"/>
              </w:rPr>
              <w:t>и</w:t>
            </w:r>
            <w:r>
              <w:rPr>
                <w:rFonts w:cs="Arial" w:hAnsi="Arial" w:eastAsia="Arial" w:ascii="Arial"/>
                <w:color w:val="706E70"/>
                <w:spacing w:val="0"/>
                <w:w w:val="100"/>
                <w:sz w:val="21"/>
                <w:szCs w:val="21"/>
              </w:rPr>
              <w:t>х</w:t>
            </w:r>
            <w:r>
              <w:rPr>
                <w:rFonts w:cs="Arial" w:hAnsi="Arial" w:eastAsia="Arial" w:ascii="Arial"/>
                <w:color w:val="706E70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color w:val="706E70"/>
                <w:spacing w:val="44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color w:val="625F61"/>
                <w:spacing w:val="0"/>
                <w:w w:val="94"/>
                <w:sz w:val="21"/>
                <w:szCs w:val="21"/>
              </w:rPr>
              <w:t>к</w:t>
            </w:r>
            <w:r>
              <w:rPr>
                <w:rFonts w:cs="Arial" w:hAnsi="Arial" w:eastAsia="Arial" w:ascii="Arial"/>
                <w:color w:val="706E70"/>
                <w:spacing w:val="0"/>
                <w:w w:val="98"/>
                <w:sz w:val="21"/>
                <w:szCs w:val="21"/>
              </w:rPr>
              <w:t>о</w:t>
            </w:r>
            <w:r>
              <w:rPr>
                <w:rFonts w:cs="Arial" w:hAnsi="Arial" w:eastAsia="Arial" w:ascii="Arial"/>
                <w:color w:val="504C4D"/>
                <w:spacing w:val="0"/>
                <w:w w:val="99"/>
                <w:sz w:val="21"/>
                <w:szCs w:val="21"/>
              </w:rPr>
              <w:t>н</w:t>
            </w:r>
            <w:r>
              <w:rPr>
                <w:rFonts w:cs="Arial" w:hAnsi="Arial" w:eastAsia="Arial" w:ascii="Arial"/>
                <w:color w:val="625F61"/>
                <w:spacing w:val="0"/>
                <w:w w:val="110"/>
                <w:sz w:val="21"/>
                <w:szCs w:val="21"/>
              </w:rPr>
              <w:t>стр</w:t>
            </w:r>
            <w:r>
              <w:rPr>
                <w:rFonts w:cs="Arial" w:hAnsi="Arial" w:eastAsia="Arial" w:ascii="Arial"/>
                <w:color w:val="706E70"/>
                <w:spacing w:val="0"/>
                <w:w w:val="109"/>
                <w:sz w:val="21"/>
                <w:szCs w:val="21"/>
              </w:rPr>
              <w:t>у</w:t>
            </w:r>
            <w:r>
              <w:rPr>
                <w:rFonts w:cs="Arial" w:hAnsi="Arial" w:eastAsia="Arial" w:ascii="Arial"/>
                <w:color w:val="706E70"/>
                <w:spacing w:val="0"/>
                <w:w w:val="118"/>
                <w:sz w:val="21"/>
                <w:szCs w:val="21"/>
              </w:rPr>
              <w:t>кт</w:t>
            </w:r>
            <w:r>
              <w:rPr>
                <w:rFonts w:cs="Arial" w:hAnsi="Arial" w:eastAsia="Arial" w:ascii="Arial"/>
                <w:color w:val="706E70"/>
                <w:spacing w:val="0"/>
                <w:w w:val="98"/>
                <w:sz w:val="21"/>
                <w:szCs w:val="21"/>
              </w:rPr>
              <w:t>о</w:t>
            </w:r>
            <w:r>
              <w:rPr>
                <w:rFonts w:cs="Arial" w:hAnsi="Arial" w:eastAsia="Arial" w:ascii="Arial"/>
                <w:color w:val="504C4D"/>
                <w:spacing w:val="0"/>
                <w:w w:val="110"/>
                <w:sz w:val="21"/>
                <w:szCs w:val="21"/>
              </w:rPr>
              <w:t>р</w:t>
            </w:r>
            <w:r>
              <w:rPr>
                <w:rFonts w:cs="Arial" w:hAnsi="Arial" w:eastAsia="Arial" w:ascii="Arial"/>
                <w:color w:val="625F61"/>
                <w:spacing w:val="0"/>
                <w:w w:val="90"/>
                <w:sz w:val="21"/>
                <w:szCs w:val="21"/>
              </w:rPr>
              <w:t>ы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0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"/>
              <w:ind w:left="130"/>
            </w:pP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3"/>
                <w:sz w:val="21"/>
                <w:szCs w:val="21"/>
              </w:rPr>
              <w:t>тс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3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3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3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3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3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706E70"/>
                <w:spacing w:val="39"/>
                <w:w w:val="11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9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9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9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9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9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spacing w:val="20"/>
                <w:w w:val="109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"/>
              <w:ind w:left="151"/>
            </w:pP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06E70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9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8"/>
              <w:ind w:left="126"/>
            </w:pPr>
            <w:r>
              <w:rPr>
                <w:rFonts w:cs="Arial" w:hAnsi="Arial" w:eastAsia="Arial" w:ascii="Arial"/>
                <w:color w:val="706E7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706E70"/>
                <w:spacing w:val="0"/>
                <w:w w:val="100"/>
                <w:sz w:val="20"/>
                <w:szCs w:val="20"/>
              </w:rPr>
              <w:t>б</w:t>
            </w:r>
            <w:r>
              <w:rPr>
                <w:rFonts w:cs="Arial" w:hAnsi="Arial" w:eastAsia="Arial" w:ascii="Arial"/>
                <w:color w:val="625F61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25F61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898686"/>
                <w:spacing w:val="0"/>
                <w:w w:val="100"/>
                <w:sz w:val="20"/>
                <w:szCs w:val="20"/>
              </w:rPr>
              <w:t>з</w:t>
            </w:r>
            <w:r>
              <w:rPr>
                <w:rFonts w:cs="Arial" w:hAnsi="Arial" w:eastAsia="Arial" w:ascii="Arial"/>
                <w:color w:val="706E7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25F61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25F61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706E70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706E70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706E70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cs="Arial" w:hAnsi="Arial" w:eastAsia="Arial" w:ascii="Arial"/>
                <w:color w:val="625F61"/>
                <w:spacing w:val="0"/>
                <w:w w:val="100"/>
                <w:sz w:val="20"/>
                <w:szCs w:val="20"/>
              </w:rPr>
              <w:t>ь</w:t>
            </w:r>
            <w:r>
              <w:rPr>
                <w:rFonts w:cs="Arial" w:hAnsi="Arial" w:eastAsia="Arial" w:ascii="Arial"/>
                <w:color w:val="504C4D"/>
                <w:spacing w:val="0"/>
                <w:w w:val="100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706E70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25F61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cs="Arial" w:hAnsi="Arial" w:eastAsia="Arial" w:ascii="Arial"/>
                <w:color w:val="625F61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25F61"/>
                <w:spacing w:val="4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04C4D"/>
                <w:spacing w:val="0"/>
                <w:w w:val="84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706E70"/>
                <w:spacing w:val="0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706E70"/>
                <w:spacing w:val="0"/>
                <w:w w:val="113"/>
                <w:sz w:val="20"/>
                <w:szCs w:val="20"/>
              </w:rPr>
              <w:t>б</w:t>
            </w:r>
            <w:r>
              <w:rPr>
                <w:rFonts w:cs="Arial" w:hAnsi="Arial" w:eastAsia="Arial" w:ascii="Arial"/>
                <w:color w:val="706E70"/>
                <w:spacing w:val="0"/>
                <w:w w:val="11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706E70"/>
                <w:spacing w:val="0"/>
                <w:w w:val="125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706E70"/>
                <w:spacing w:val="0"/>
                <w:w w:val="97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706E70"/>
                <w:spacing w:val="0"/>
                <w:w w:val="108"/>
                <w:sz w:val="20"/>
                <w:szCs w:val="20"/>
              </w:rPr>
              <w:t>тс</w:t>
            </w:r>
            <w:r>
              <w:rPr>
                <w:rFonts w:cs="Arial" w:hAnsi="Arial" w:eastAsia="Arial" w:ascii="Arial"/>
                <w:color w:val="706E70"/>
                <w:spacing w:val="0"/>
                <w:w w:val="115"/>
                <w:sz w:val="20"/>
                <w:szCs w:val="20"/>
              </w:rPr>
              <w:t>х</w:t>
            </w:r>
            <w:r>
              <w:rPr>
                <w:rFonts w:cs="Arial" w:hAnsi="Arial" w:eastAsia="Arial" w:ascii="Arial"/>
                <w:color w:val="504C4D"/>
                <w:spacing w:val="0"/>
                <w:w w:val="110"/>
                <w:sz w:val="20"/>
                <w:szCs w:val="20"/>
              </w:rPr>
              <w:t>ни</w:t>
            </w:r>
            <w:r>
              <w:rPr>
                <w:rFonts w:cs="Arial" w:hAnsi="Arial" w:eastAsia="Arial" w:ascii="Arial"/>
                <w:color w:val="625F61"/>
                <w:spacing w:val="0"/>
                <w:w w:val="140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504C4D"/>
                <w:spacing w:val="0"/>
                <w:w w:val="10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04C4D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04C4D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25F61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7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37"/>
            </w:pPr>
            <w:r>
              <w:rPr>
                <w:rFonts w:cs="Times New Roman" w:hAnsi="Times New Roman" w:eastAsia="Times New Roman" w:ascii="Times New Roman"/>
                <w:color w:val="625F61"/>
                <w:w w:val="92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706E70"/>
                <w:w w:val="131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w w:val="114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706E70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706E70"/>
                <w:w w:val="109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04C4D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25F61"/>
                <w:w w:val="13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706E7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706E70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504C4D"/>
                <w:w w:val="96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25F61"/>
                <w:w w:val="117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625F61"/>
                <w:w w:val="113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25F6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95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9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9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3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97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"/>
              <w:ind w:left="126"/>
            </w:pP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1"/>
                <w:szCs w:val="21"/>
              </w:rPr>
              <w:t>:</w:t>
            </w:r>
            <w:r>
              <w:rPr>
                <w:rFonts w:cs="Times New Roman" w:hAnsi="Times New Roman" w:eastAsia="Times New Roman" w:ascii="Times New Roman"/>
                <w:color w:val="504C4D"/>
                <w:spacing w:val="1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57"/>
                <w:sz w:val="15"/>
                <w:szCs w:val="15"/>
              </w:rPr>
              <w:t>I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26"/>
                <w:sz w:val="15"/>
                <w:szCs w:val="15"/>
              </w:rPr>
              <w:t>O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58"/>
                <w:sz w:val="15"/>
                <w:szCs w:val="15"/>
              </w:rPr>
              <w:t>-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5"/>
                <w:sz w:val="15"/>
                <w:szCs w:val="15"/>
              </w:rPr>
              <w:t>B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6"/>
                <w:sz w:val="15"/>
                <w:szCs w:val="15"/>
              </w:rPr>
              <w:t>O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15"/>
                <w:szCs w:val="15"/>
              </w:rPr>
              <w:t>C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15"/>
                <w:szCs w:val="15"/>
              </w:rPr>
              <w:t>I</w:t>
            </w:r>
            <w:r>
              <w:rPr>
                <w:rFonts w:cs="Times New Roman" w:hAnsi="Times New Roman" w:eastAsia="Times New Roman" w:ascii="Times New Roman"/>
                <w:color w:val="625F61"/>
                <w:spacing w:val="-2"/>
                <w:w w:val="100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57"/>
                <w:sz w:val="15"/>
                <w:szCs w:val="15"/>
              </w:rPr>
              <w:t>I</w:t>
            </w:r>
            <w:r>
              <w:rPr>
                <w:rFonts w:cs="Times New Roman" w:hAnsi="Times New Roman" w:eastAsia="Times New Roman" w:ascii="Times New Roman"/>
                <w:color w:val="504C4D"/>
                <w:spacing w:val="14"/>
                <w:w w:val="57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8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24"/>
                <w:sz w:val="21"/>
                <w:szCs w:val="21"/>
              </w:rPr>
              <w:t>та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2"/>
                <w:sz w:val="21"/>
                <w:szCs w:val="21"/>
              </w:rPr>
              <w:t>те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96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706E7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27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23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47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504C4D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color w:val="504C4D"/>
                <w:spacing w:val="0"/>
                <w:w w:val="52"/>
                <w:sz w:val="19"/>
                <w:szCs w:val="19"/>
              </w:rPr>
              <w:t>г</w:t>
            </w:r>
            <w:r>
              <w:rPr>
                <w:rFonts w:cs="Arial" w:hAnsi="Arial" w:eastAsia="Arial" w:ascii="Arial"/>
                <w:color w:val="706E70"/>
                <w:spacing w:val="0"/>
                <w:w w:val="122"/>
                <w:sz w:val="19"/>
                <w:szCs w:val="19"/>
              </w:rPr>
              <w:t>о</w:t>
            </w:r>
            <w:r>
              <w:rPr>
                <w:rFonts w:cs="Arial" w:hAnsi="Arial" w:eastAsia="Arial" w:ascii="Arial"/>
                <w:color w:val="625F61"/>
                <w:spacing w:val="0"/>
                <w:w w:val="104"/>
                <w:sz w:val="19"/>
                <w:szCs w:val="19"/>
              </w:rPr>
              <w:t>м</w:t>
            </w:r>
            <w:r>
              <w:rPr>
                <w:rFonts w:cs="Arial" w:hAnsi="Arial" w:eastAsia="Arial" w:ascii="Arial"/>
                <w:color w:val="625F61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625F61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83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3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5"/>
                <w:sz w:val="21"/>
                <w:szCs w:val="21"/>
              </w:rPr>
              <w:t>ц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8"/>
                <w:sz w:val="21"/>
                <w:szCs w:val="21"/>
              </w:rPr>
              <w:t>есс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1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4"/>
              <w:ind w:left="137"/>
            </w:pPr>
            <w:r>
              <w:rPr>
                <w:rFonts w:cs="Times New Roman" w:hAnsi="Times New Roman" w:eastAsia="Times New Roman" w:ascii="Times New Roman"/>
                <w:color w:val="898686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504C4D"/>
                <w:w w:val="109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w w:val="113"/>
                <w:sz w:val="21"/>
                <w:szCs w:val="21"/>
              </w:rPr>
              <w:t>!</w:t>
            </w:r>
            <w:r>
              <w:rPr>
                <w:rFonts w:cs="Times New Roman" w:hAnsi="Times New Roman" w:eastAsia="Times New Roman" w:ascii="Times New Roman"/>
                <w:color w:val="BDC0C1"/>
                <w:w w:val="82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504C4D"/>
                <w:w w:val="74"/>
                <w:sz w:val="21"/>
                <w:szCs w:val="21"/>
              </w:rPr>
              <w:t>\</w:t>
            </w:r>
            <w:r>
              <w:rPr>
                <w:rFonts w:cs="Times New Roman" w:hAnsi="Times New Roman" w:eastAsia="Times New Roman" w:ascii="Times New Roman"/>
                <w:color w:val="625F61"/>
                <w:w w:val="122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706E70"/>
                <w:w w:val="112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04C4D"/>
                <w:w w:val="109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706E70"/>
                <w:w w:val="12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04C4D"/>
                <w:w w:val="11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04C4D"/>
                <w:w w:val="104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w w:val="117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706E70"/>
                <w:w w:val="11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706E7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06E7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87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40"/>
                <w:sz w:val="21"/>
                <w:szCs w:val="21"/>
              </w:rPr>
              <w:t>)\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2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"/>
              <w:ind w:left="126"/>
            </w:pPr>
            <w:r>
              <w:rPr>
                <w:rFonts w:cs="Times New Roman" w:hAnsi="Times New Roman" w:eastAsia="Times New Roman" w:ascii="Times New Roman"/>
                <w:color w:val="706E70"/>
                <w:w w:val="102"/>
                <w:sz w:val="21"/>
                <w:szCs w:val="21"/>
              </w:rPr>
              <w:t>(</w:t>
            </w:r>
            <w:r>
              <w:rPr>
                <w:rFonts w:cs="Times New Roman" w:hAnsi="Times New Roman" w:eastAsia="Times New Roman" w:ascii="Times New Roman"/>
                <w:color w:val="504C4D"/>
                <w:w w:val="11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25F61"/>
                <w:w w:val="109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706E70"/>
                <w:w w:val="11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w w:val="117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706E70"/>
                <w:w w:val="113"/>
                <w:sz w:val="21"/>
                <w:szCs w:val="21"/>
              </w:rPr>
              <w:t>)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51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"/>
              <w:ind w:left="151"/>
            </w:pPr>
            <w:r>
              <w:rPr>
                <w:rFonts w:cs="Times New Roman" w:hAnsi="Times New Roman" w:eastAsia="Times New Roman" w:ascii="Times New Roman"/>
                <w:color w:val="504C4D"/>
                <w:w w:val="8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25F61"/>
                <w:w w:val="11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706E70"/>
                <w:w w:val="11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706E70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04C4D"/>
                <w:w w:val="109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w w:val="11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898686"/>
                <w:w w:val="116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89868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98686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92"/>
                <w:sz w:val="21"/>
                <w:szCs w:val="21"/>
              </w:rPr>
              <w:t>(</w:t>
            </w:r>
            <w:r>
              <w:rPr>
                <w:rFonts w:cs="Times New Roman" w:hAnsi="Times New Roman" w:eastAsia="Times New Roman" w:ascii="Times New Roman"/>
                <w:color w:val="898686"/>
                <w:spacing w:val="0"/>
                <w:w w:val="10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4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28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6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898686"/>
                <w:spacing w:val="0"/>
                <w:w w:val="109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2"/>
                <w:sz w:val="21"/>
                <w:szCs w:val="21"/>
              </w:rPr>
              <w:t>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24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42"/>
              <w:ind w:left="47"/>
            </w:pP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0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42"/>
              <w:ind w:left="151"/>
            </w:pPr>
            <w:r>
              <w:rPr>
                <w:rFonts w:cs="Times New Roman" w:hAnsi="Times New Roman" w:eastAsia="Times New Roman" w:ascii="Times New Roman"/>
                <w:color w:val="504C4D"/>
                <w:w w:val="83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25F61"/>
                <w:w w:val="11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04C4D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25F61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w w:val="11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706E70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04C4D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625F61"/>
                <w:w w:val="125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w w:val="10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04C4D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04C4D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2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26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58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1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5"/>
              <w:ind w:left="166"/>
            </w:pP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04C4D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A8A8A8"/>
                <w:spacing w:val="0"/>
                <w:w w:val="176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A8A8A8"/>
                <w:spacing w:val="-32"/>
                <w:w w:val="17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9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2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92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22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7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8"/>
              <w:ind w:left="133"/>
            </w:pP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2"/>
                <w:szCs w:val="22"/>
              </w:rPr>
              <w:t>\</w:t>
            </w:r>
            <w:r>
              <w:rPr>
                <w:rFonts w:cs="Times New Roman" w:hAnsi="Times New Roman" w:eastAsia="Times New Roman" w:ascii="Times New Roman"/>
                <w:color w:val="504C4D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59"/>
                <w:sz w:val="22"/>
                <w:szCs w:val="22"/>
              </w:rPr>
              <w:t>\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3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706E70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25F61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898686"/>
                <w:spacing w:val="0"/>
                <w:w w:val="78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8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92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2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4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3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88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7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8"/>
                <w:sz w:val="22"/>
                <w:szCs w:val="22"/>
              </w:rPr>
              <w:t>то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3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7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93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999898"/>
                <w:spacing w:val="0"/>
                <w:w w:val="111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300"/>
              <w:ind w:left="144"/>
            </w:pPr>
            <w:r>
              <w:rPr>
                <w:rFonts w:cs="Times New Roman" w:hAnsi="Times New Roman" w:eastAsia="Times New Roman" w:ascii="Times New Roman"/>
                <w:color w:val="7EA4E1"/>
                <w:w w:val="59"/>
                <w:position w:val="3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7EA4E1"/>
                <w:w w:val="94"/>
                <w:position w:val="3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7EA4E1"/>
                <w:w w:val="118"/>
                <w:position w:val="3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7EA4E1"/>
                <w:w w:val="72"/>
                <w:position w:val="3"/>
                <w:sz w:val="22"/>
                <w:szCs w:val="22"/>
              </w:rPr>
              <w:t>!J2</w:t>
            </w:r>
            <w:r>
              <w:rPr>
                <w:rFonts w:cs="Times New Roman" w:hAnsi="Times New Roman" w:eastAsia="Times New Roman" w:ascii="Times New Roman"/>
                <w:color w:val="92B1E2"/>
                <w:w w:val="109"/>
                <w:position w:val="3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92B1E2"/>
                <w:w w:val="94"/>
                <w:position w:val="3"/>
                <w:sz w:val="22"/>
                <w:szCs w:val="22"/>
              </w:rPr>
              <w:t>:</w:t>
            </w:r>
            <w:r>
              <w:rPr>
                <w:rFonts w:cs="Times New Roman" w:hAnsi="Times New Roman" w:eastAsia="Times New Roman" w:ascii="Times New Roman"/>
                <w:color w:val="92B1E2"/>
                <w:w w:val="100"/>
                <w:position w:val="3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92B1E2"/>
                <w:spacing w:val="5"/>
                <w:w w:val="100"/>
                <w:position w:val="3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B6C9E8"/>
                <w:spacing w:val="0"/>
                <w:w w:val="29"/>
                <w:position w:val="3"/>
                <w:sz w:val="22"/>
                <w:szCs w:val="22"/>
              </w:rPr>
              <w:t>·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170"/>
                <w:position w:val="3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color w:val="7EA4E1"/>
                <w:spacing w:val="-5"/>
                <w:w w:val="100"/>
                <w:position w:val="3"/>
                <w:sz w:val="22"/>
                <w:szCs w:val="22"/>
              </w:rPr>
              <w:t> </w:t>
            </w:r>
            <w:r>
              <w:rPr>
                <w:rFonts w:cs="Pecita" w:hAnsi="Pecita" w:eastAsia="Pecita" w:ascii="Pecita"/>
                <w:color w:val="7EA4E1"/>
                <w:spacing w:val="0"/>
                <w:w w:val="63"/>
                <w:position w:val="3"/>
                <w:sz w:val="26"/>
                <w:szCs w:val="26"/>
              </w:rPr>
              <w:t>�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88"/>
                <w:position w:val="3"/>
                <w:sz w:val="26"/>
                <w:szCs w:val="26"/>
              </w:rPr>
              <w:t>.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00"/>
                <w:position w:val="3"/>
                <w:sz w:val="26"/>
                <w:szCs w:val="26"/>
              </w:rPr>
              <w:t>c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99"/>
                <w:position w:val="3"/>
                <w:sz w:val="26"/>
                <w:szCs w:val="26"/>
              </w:rPr>
              <w:t>o</w:t>
            </w:r>
            <w:r>
              <w:rPr>
                <w:rFonts w:cs="Times New Roman" w:hAnsi="Times New Roman" w:eastAsia="Times New Roman" w:ascii="Times New Roman"/>
                <w:color w:val="B6C9E8"/>
                <w:spacing w:val="0"/>
                <w:w w:val="16"/>
                <w:position w:val="3"/>
                <w:sz w:val="26"/>
                <w:szCs w:val="26"/>
              </w:rPr>
              <w:t>_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44"/>
                <w:position w:val="3"/>
                <w:sz w:val="26"/>
                <w:szCs w:val="26"/>
              </w:rPr>
              <w:t>,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121"/>
                <w:position w:val="3"/>
                <w:sz w:val="26"/>
                <w:szCs w:val="26"/>
              </w:rPr>
              <w:t>n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49"/>
                <w:position w:val="3"/>
                <w:sz w:val="26"/>
                <w:szCs w:val="26"/>
              </w:rPr>
              <w:t>J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43"/>
                <w:position w:val="3"/>
                <w:sz w:val="26"/>
                <w:szCs w:val="26"/>
              </w:rPr>
              <w:t>,</w:t>
            </w:r>
            <w:r>
              <w:rPr>
                <w:rFonts w:cs="Times New Roman" w:hAnsi="Times New Roman" w:eastAsia="Times New Roman" w:ascii="Times New Roman"/>
                <w:color w:val="92B1E2"/>
                <w:spacing w:val="-43"/>
                <w:w w:val="100"/>
                <w:position w:val="3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37"/>
                <w:position w:val="3"/>
                <w:sz w:val="22"/>
                <w:szCs w:val="22"/>
              </w:rPr>
              <w:t>_;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102"/>
                <w:position w:val="3"/>
                <w:sz w:val="22"/>
                <w:szCs w:val="22"/>
              </w:rPr>
              <w:t>ш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106"/>
                <w:position w:val="3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04"/>
                <w:position w:val="3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17"/>
                <w:position w:val="3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70"/>
                <w:position w:val="3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69"/>
                <w:position w:val="3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32"/>
                <w:position w:val="3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111"/>
                <w:position w:val="3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106"/>
                <w:position w:val="3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04"/>
                <w:position w:val="3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104"/>
                <w:position w:val="3"/>
                <w:sz w:val="22"/>
                <w:szCs w:val="22"/>
              </w:rPr>
              <w:t>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68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44"/>
            </w:pPr>
            <w:r>
              <w:rPr>
                <w:rFonts w:cs="Times New Roman" w:hAnsi="Times New Roman" w:eastAsia="Times New Roman" w:ascii="Times New Roman"/>
                <w:color w:val="504C4D"/>
                <w:w w:val="79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25F61"/>
                <w:w w:val="11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25F61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w w:val="115"/>
                <w:sz w:val="22"/>
                <w:szCs w:val="22"/>
              </w:rPr>
              <w:t>тс</w:t>
            </w:r>
            <w:r>
              <w:rPr>
                <w:rFonts w:cs="Times New Roman" w:hAnsi="Times New Roman" w:eastAsia="Times New Roman" w:ascii="Times New Roman"/>
                <w:color w:val="625F61"/>
                <w:w w:val="98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504C4D"/>
                <w:w w:val="103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25F61"/>
                <w:w w:val="12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706E70"/>
                <w:w w:val="98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706E70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w w:val="111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504C4D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25F61"/>
                <w:w w:val="114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625F61"/>
                <w:w w:val="108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25F61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20"/>
              <w:ind w:left="158"/>
            </w:pP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Times New Roman" w:hAnsi="Times New Roman" w:eastAsia="Times New Roman" w:ascii="Times New Roman"/>
                <w:color w:val="706E70"/>
                <w:spacing w:val="4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87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9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96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6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37"/>
            </w:pPr>
            <w:r>
              <w:rPr>
                <w:rFonts w:cs="Times New Roman" w:hAnsi="Times New Roman" w:eastAsia="Times New Roman" w:ascii="Times New Roman"/>
                <w:color w:val="504C4D"/>
                <w:w w:val="88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706E70"/>
                <w:w w:val="11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706E70"/>
                <w:w w:val="113"/>
                <w:sz w:val="22"/>
                <w:szCs w:val="22"/>
              </w:rPr>
              <w:t>ж</w:t>
            </w:r>
            <w:r>
              <w:rPr>
                <w:rFonts w:cs="Times New Roman" w:hAnsi="Times New Roman" w:eastAsia="Times New Roman" w:ascii="Times New Roman"/>
                <w:color w:val="706E70"/>
                <w:w w:val="110"/>
                <w:sz w:val="22"/>
                <w:szCs w:val="22"/>
              </w:rPr>
              <w:t>ц</w:t>
            </w:r>
            <w:r>
              <w:rPr>
                <w:rFonts w:cs="Times New Roman" w:hAnsi="Times New Roman" w:eastAsia="Times New Roman" w:ascii="Times New Roman"/>
                <w:color w:val="706E70"/>
                <w:w w:val="104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04C4D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25F61"/>
                <w:w w:val="125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706E7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706E70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504C4D"/>
                <w:w w:val="91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w w:val="112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625F61"/>
                <w:w w:val="108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25F6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-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91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4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91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25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93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95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6"/>
              <w:ind w:left="40"/>
            </w:pPr>
            <w:r>
              <w:rPr>
                <w:rFonts w:cs="Times New Roman" w:hAnsi="Times New Roman" w:eastAsia="Times New Roman" w:ascii="Times New Roman"/>
                <w:color w:val="706E70"/>
                <w:w w:val="98"/>
                <w:sz w:val="22"/>
                <w:szCs w:val="22"/>
              </w:rPr>
              <w:t>23</w:t>
            </w:r>
            <w:r>
              <w:rPr>
                <w:rFonts w:cs="Times New Roman" w:hAnsi="Times New Roman" w:eastAsia="Times New Roman" w:ascii="Times New Roman"/>
                <w:color w:val="625F61"/>
                <w:w w:val="117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30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9"/>
              <w:ind w:left="144"/>
            </w:pPr>
            <w:r>
              <w:rPr>
                <w:rFonts w:cs="Times New Roman" w:hAnsi="Times New Roman" w:eastAsia="Times New Roman" w:ascii="Times New Roman"/>
                <w:color w:val="504C4D"/>
                <w:w w:val="88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706E70"/>
                <w:w w:val="11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04C4D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706E70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706E70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04C4D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w w:val="116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706E70"/>
                <w:w w:val="11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w w:val="10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04C4D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1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2"/>
              <w:ind w:left="173"/>
            </w:pP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26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26"/>
                <w:sz w:val="22"/>
                <w:szCs w:val="22"/>
              </w:rPr>
              <w:t>   </w:t>
            </w:r>
            <w:r>
              <w:rPr>
                <w:rFonts w:cs="Times New Roman" w:hAnsi="Times New Roman" w:eastAsia="Times New Roman" w:ascii="Times New Roman"/>
                <w:color w:val="504C4D"/>
                <w:spacing w:val="8"/>
                <w:w w:val="2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39"/>
                <w:sz w:val="22"/>
                <w:szCs w:val="22"/>
              </w:rPr>
              <w:t>[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99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5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7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625F61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91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1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4"/>
                <w:sz w:val="22"/>
                <w:szCs w:val="22"/>
              </w:rPr>
              <w:t>25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5"/>
              <w:ind w:left="133"/>
            </w:pPr>
            <w:r>
              <w:rPr>
                <w:rFonts w:cs="Times New Roman" w:hAnsi="Times New Roman" w:eastAsia="Times New Roman" w:ascii="Times New Roman"/>
                <w:color w:val="625F61"/>
                <w:w w:val="95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w w:val="98"/>
                <w:sz w:val="22"/>
                <w:szCs w:val="22"/>
              </w:rPr>
              <w:t>!</w:t>
            </w:r>
            <w:r>
              <w:rPr>
                <w:rFonts w:cs="Times New Roman" w:hAnsi="Times New Roman" w:eastAsia="Times New Roman" w:ascii="Times New Roman"/>
                <w:color w:val="A8A8A8"/>
                <w:w w:val="78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504C4D"/>
                <w:w w:val="32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625F61"/>
                <w:w w:val="163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color w:val="625F61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spacing w:val="5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898686"/>
                <w:spacing w:val="0"/>
                <w:w w:val="78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625F61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1"/>
                <w:sz w:val="22"/>
                <w:szCs w:val="22"/>
              </w:rPr>
              <w:t>те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98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3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1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60"/>
              <w:ind w:left="151"/>
            </w:pPr>
            <w:r>
              <w:rPr>
                <w:rFonts w:cs="Times New Roman" w:hAnsi="Times New Roman" w:eastAsia="Times New Roman" w:ascii="Times New Roman"/>
                <w:color w:val="7EA4E1"/>
                <w:w w:val="47"/>
                <w:position w:val="2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7EA4E1"/>
                <w:w w:val="110"/>
                <w:position w:val="2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7EA4E1"/>
                <w:w w:val="114"/>
                <w:position w:val="2"/>
                <w:sz w:val="22"/>
                <w:szCs w:val="22"/>
              </w:rPr>
              <w:t>щ</w:t>
            </w:r>
            <w:r>
              <w:rPr>
                <w:rFonts w:cs="Times New Roman" w:hAnsi="Times New Roman" w:eastAsia="Times New Roman" w:ascii="Times New Roman"/>
                <w:color w:val="92B1E2"/>
                <w:w w:val="109"/>
                <w:position w:val="2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92B1E2"/>
                <w:w w:val="94"/>
                <w:position w:val="2"/>
                <w:sz w:val="22"/>
                <w:szCs w:val="22"/>
              </w:rPr>
              <w:t>:</w:t>
            </w:r>
            <w:r>
              <w:rPr>
                <w:rFonts w:cs="Times New Roman" w:hAnsi="Times New Roman" w:eastAsia="Times New Roman" w:ascii="Times New Roman"/>
                <w:color w:val="B6C9E8"/>
                <w:w w:val="78"/>
                <w:position w:val="2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B6C9E8"/>
                <w:w w:val="39"/>
                <w:position w:val="2"/>
                <w:sz w:val="22"/>
                <w:szCs w:val="22"/>
              </w:rPr>
              <w:t>·</w:t>
            </w:r>
            <w:r>
              <w:rPr>
                <w:rFonts w:cs="Times New Roman" w:hAnsi="Times New Roman" w:eastAsia="Times New Roman" w:ascii="Times New Roman"/>
                <w:color w:val="7EA4E1"/>
                <w:w w:val="196"/>
                <w:position w:val="2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color w:val="7EA4E1"/>
                <w:spacing w:val="3"/>
                <w:w w:val="100"/>
                <w:position w:val="2"/>
                <w:sz w:val="22"/>
                <w:szCs w:val="22"/>
              </w:rPr>
              <w:t> </w:t>
            </w:r>
            <w:r>
              <w:rPr>
                <w:rFonts w:cs="Pecita" w:hAnsi="Pecita" w:eastAsia="Pecita" w:ascii="Pecita"/>
                <w:color w:val="7EA4E1"/>
                <w:spacing w:val="0"/>
                <w:w w:val="75"/>
                <w:position w:val="2"/>
                <w:sz w:val="22"/>
                <w:szCs w:val="22"/>
              </w:rPr>
              <w:t>�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104"/>
                <w:position w:val="2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18"/>
                <w:position w:val="2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17"/>
                <w:position w:val="2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B6C9E8"/>
                <w:spacing w:val="0"/>
                <w:w w:val="19"/>
                <w:position w:val="2"/>
                <w:sz w:val="22"/>
                <w:szCs w:val="22"/>
              </w:rPr>
              <w:t>_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52"/>
                <w:position w:val="2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10"/>
                <w:position w:val="2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92B1E2"/>
                <w:spacing w:val="-5"/>
                <w:w w:val="100"/>
                <w:position w:val="2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B6C9E8"/>
                <w:spacing w:val="0"/>
                <w:w w:val="36"/>
                <w:position w:val="2"/>
                <w:sz w:val="22"/>
                <w:szCs w:val="22"/>
              </w:rPr>
              <w:t>'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03"/>
                <w:position w:val="2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11"/>
                <w:position w:val="2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111"/>
                <w:position w:val="2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94"/>
                <w:position w:val="2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58"/>
                <w:position w:val="2"/>
                <w:sz w:val="22"/>
                <w:szCs w:val="22"/>
              </w:rPr>
              <w:t>11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48"/>
                <w:position w:val="2"/>
                <w:sz w:val="22"/>
                <w:szCs w:val="22"/>
              </w:rPr>
              <w:t>1.!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88"/>
                <w:position w:val="2"/>
                <w:sz w:val="22"/>
                <w:szCs w:val="22"/>
              </w:rPr>
              <w:t>f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62"/>
                <w:position w:val="2"/>
                <w:sz w:val="22"/>
                <w:szCs w:val="22"/>
              </w:rPr>
              <w:t>&lt;: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17"/>
                <w:position w:val="2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94"/>
                <w:position w:val="2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1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5"/>
              <w:ind w:left="137"/>
            </w:pP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spacing w:val="5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73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25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-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73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2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66"/>
            </w:pP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33"/>
            </w:pPr>
            <w:r>
              <w:rPr>
                <w:rFonts w:cs="Times New Roman" w:hAnsi="Times New Roman" w:eastAsia="Times New Roman" w:ascii="Times New Roman"/>
                <w:color w:val="898686"/>
                <w:w w:val="85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625F61"/>
                <w:w w:val="113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25F61"/>
                <w:w w:val="11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706E70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706E70"/>
                <w:w w:val="118"/>
                <w:sz w:val="22"/>
                <w:szCs w:val="22"/>
              </w:rPr>
              <w:t>то</w:t>
            </w:r>
            <w:r>
              <w:rPr>
                <w:rFonts w:cs="Times New Roman" w:hAnsi="Times New Roman" w:eastAsia="Times New Roman" w:ascii="Times New Roman"/>
                <w:color w:val="504C4D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04C4D"/>
                <w:w w:val="91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706E70"/>
                <w:w w:val="117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625F61"/>
                <w:w w:val="98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898686"/>
                <w:w w:val="117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89868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898686"/>
                <w:spacing w:val="-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88"/>
                <w:sz w:val="22"/>
                <w:szCs w:val="22"/>
              </w:rPr>
              <w:t>(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3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78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504C4D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7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3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4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8"/>
                <w:sz w:val="22"/>
                <w:szCs w:val="22"/>
              </w:rPr>
              <w:t>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44"/>
            </w:pPr>
            <w:r>
              <w:rPr>
                <w:rFonts w:cs="Times New Roman" w:hAnsi="Times New Roman" w:eastAsia="Times New Roman" w:ascii="Times New Roman"/>
                <w:color w:val="504C4D"/>
                <w:w w:val="79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504C4D"/>
                <w:w w:val="12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25F61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706E70"/>
                <w:w w:val="119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504C4D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25F61"/>
                <w:w w:val="11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w w:val="93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504C4D"/>
                <w:w w:val="108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504C4D"/>
                <w:w w:val="11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w w:val="11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706E70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w w:val="104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25F61"/>
                <w:w w:val="11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73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8"/>
                <w:sz w:val="22"/>
                <w:szCs w:val="22"/>
              </w:rPr>
              <w:t>ю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3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37"/>
            </w:pPr>
            <w:r>
              <w:rPr>
                <w:rFonts w:cs="Times New Roman" w:hAnsi="Times New Roman" w:eastAsia="Times New Roman" w:ascii="Times New Roman"/>
                <w:color w:val="898686"/>
                <w:w w:val="85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706E70"/>
                <w:w w:val="108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625F61"/>
                <w:w w:val="11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504C4D"/>
                <w:w w:val="111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504C4D"/>
                <w:w w:val="94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504C4D"/>
                <w:w w:val="58"/>
                <w:sz w:val="22"/>
                <w:szCs w:val="22"/>
              </w:rPr>
              <w:t>11</w:t>
            </w:r>
            <w:r>
              <w:rPr>
                <w:rFonts w:cs="Times New Roman" w:hAnsi="Times New Roman" w:eastAsia="Times New Roman" w:ascii="Times New Roman"/>
                <w:color w:val="706E70"/>
                <w:w w:val="117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color w:val="706E7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06E70"/>
                <w:spacing w:val="-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84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97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63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898686"/>
                <w:spacing w:val="0"/>
                <w:w w:val="104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93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3"/>
              <w:ind w:left="40"/>
            </w:pPr>
            <w:r>
              <w:rPr>
                <w:rFonts w:cs="Times New Roman" w:hAnsi="Times New Roman" w:eastAsia="Times New Roman" w:ascii="Times New Roman"/>
                <w:color w:val="706E70"/>
                <w:w w:val="98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504C4D"/>
                <w:w w:val="111"/>
                <w:sz w:val="22"/>
                <w:szCs w:val="22"/>
              </w:rPr>
              <w:t>4</w:t>
            </w:r>
            <w:r>
              <w:rPr>
                <w:rFonts w:cs="Times New Roman" w:hAnsi="Times New Roman" w:eastAsia="Times New Roman" w:ascii="Times New Roman"/>
                <w:color w:val="706E70"/>
                <w:w w:val="104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30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3"/>
              <w:ind w:left="151"/>
            </w:pPr>
            <w:r>
              <w:rPr>
                <w:rFonts w:cs="Times New Roman" w:hAnsi="Times New Roman" w:eastAsia="Times New Roman" w:ascii="Times New Roman"/>
                <w:color w:val="504C4D"/>
                <w:w w:val="83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25F61"/>
                <w:w w:val="11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04C4D"/>
                <w:w w:val="10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25F61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w w:val="11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04C4D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25F61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625F61"/>
                <w:w w:val="11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w w:val="10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04C4D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04C4D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85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2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6"/>
              <w:ind w:left="158"/>
            </w:pP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6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6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6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6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6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6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25F61"/>
                <w:spacing w:val="12"/>
                <w:w w:val="10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8"/>
              <w:ind w:left="133"/>
            </w:pP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06E70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2"/>
                <w:szCs w:val="22"/>
              </w:rPr>
              <w:t>\</w:t>
            </w:r>
            <w:r>
              <w:rPr>
                <w:rFonts w:cs="Times New Roman" w:hAnsi="Times New Roman" w:eastAsia="Times New Roman" w:ascii="Times New Roman"/>
                <w:color w:val="504C4D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59"/>
                <w:sz w:val="22"/>
                <w:szCs w:val="22"/>
              </w:rPr>
              <w:t>\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3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25F61"/>
                <w:spacing w:val="4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999898"/>
                <w:spacing w:val="0"/>
                <w:w w:val="85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3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2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99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2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96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60"/>
              <w:ind w:left="151"/>
            </w:pPr>
            <w:r>
              <w:rPr>
                <w:rFonts w:cs="Times New Roman" w:hAnsi="Times New Roman" w:eastAsia="Times New Roman" w:ascii="Times New Roman"/>
                <w:color w:val="7EA4E1"/>
                <w:w w:val="59"/>
                <w:position w:val="2"/>
                <w:sz w:val="22"/>
                <w:szCs w:val="22"/>
              </w:rPr>
              <w:t>\</w:t>
            </w:r>
            <w:r>
              <w:rPr>
                <w:rFonts w:cs="Times New Roman" w:hAnsi="Times New Roman" w:eastAsia="Times New Roman" w:ascii="Times New Roman"/>
                <w:color w:val="7EA4E1"/>
                <w:w w:val="52"/>
                <w:position w:val="2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7EA4E1"/>
                <w:w w:val="106"/>
                <w:position w:val="2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7EA4E1"/>
                <w:w w:val="118"/>
                <w:position w:val="2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7EA4E1"/>
                <w:w w:val="58"/>
                <w:position w:val="2"/>
                <w:sz w:val="22"/>
                <w:szCs w:val="22"/>
              </w:rPr>
              <w:t>12</w:t>
            </w:r>
            <w:r>
              <w:rPr>
                <w:rFonts w:cs="Times New Roman" w:hAnsi="Times New Roman" w:eastAsia="Times New Roman" w:ascii="Times New Roman"/>
                <w:color w:val="92B1E2"/>
                <w:w w:val="170"/>
                <w:position w:val="2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color w:val="92B1E2"/>
                <w:w w:val="94"/>
                <w:position w:val="2"/>
                <w:sz w:val="22"/>
                <w:szCs w:val="22"/>
              </w:rPr>
              <w:t>:</w:t>
            </w:r>
            <w:r>
              <w:rPr>
                <w:rFonts w:cs="Times New Roman" w:hAnsi="Times New Roman" w:eastAsia="Times New Roman" w:ascii="Times New Roman"/>
                <w:color w:val="B6C9E8"/>
                <w:w w:val="118"/>
                <w:position w:val="2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B6C9E8"/>
                <w:w w:val="65"/>
                <w:position w:val="2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color w:val="7EA4E1"/>
                <w:w w:val="189"/>
                <w:position w:val="2"/>
                <w:sz w:val="22"/>
                <w:szCs w:val="22"/>
              </w:rPr>
              <w:t>\</w:t>
            </w:r>
            <w:r>
              <w:rPr>
                <w:rFonts w:cs="Times New Roman" w:hAnsi="Times New Roman" w:eastAsia="Times New Roman" w:ascii="Times New Roman"/>
                <w:color w:val="7EA4E1"/>
                <w:spacing w:val="-5"/>
                <w:w w:val="100"/>
                <w:position w:val="2"/>
                <w:sz w:val="22"/>
                <w:szCs w:val="22"/>
              </w:rPr>
              <w:t> </w:t>
            </w:r>
            <w:r>
              <w:rPr>
                <w:rFonts w:cs="Pecita" w:hAnsi="Pecita" w:eastAsia="Pecita" w:ascii="Pecita"/>
                <w:color w:val="7EA4E1"/>
                <w:spacing w:val="0"/>
                <w:w w:val="81"/>
                <w:position w:val="2"/>
                <w:sz w:val="22"/>
                <w:szCs w:val="22"/>
              </w:rPr>
              <w:t>�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04"/>
                <w:position w:val="2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18"/>
                <w:position w:val="2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11"/>
                <w:position w:val="2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105"/>
                <w:position w:val="2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color w:val="B6C9E8"/>
                <w:spacing w:val="0"/>
                <w:w w:val="65"/>
                <w:position w:val="2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B6C9E8"/>
                <w:spacing w:val="3"/>
                <w:w w:val="100"/>
                <w:position w:val="2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106"/>
                <w:position w:val="2"/>
                <w:sz w:val="22"/>
                <w:szCs w:val="22"/>
              </w:rPr>
              <w:t>\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118"/>
                <w:position w:val="2"/>
                <w:sz w:val="22"/>
                <w:szCs w:val="22"/>
              </w:rPr>
              <w:t>\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125"/>
                <w:position w:val="2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94"/>
                <w:position w:val="2"/>
                <w:sz w:val="22"/>
                <w:szCs w:val="22"/>
              </w:rPr>
              <w:t>\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58"/>
                <w:position w:val="2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17"/>
                <w:position w:val="2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71"/>
                <w:position w:val="2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37"/>
                <w:position w:val="2"/>
                <w:sz w:val="22"/>
                <w:szCs w:val="22"/>
              </w:rPr>
              <w:t>9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04"/>
                <w:position w:val="2"/>
                <w:sz w:val="22"/>
                <w:szCs w:val="22"/>
              </w:rPr>
              <w:t>7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17"/>
                <w:position w:val="2"/>
                <w:sz w:val="22"/>
                <w:szCs w:val="22"/>
              </w:rPr>
              <w:t>7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78"/>
                <w:position w:val="2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37"/>
                <w:position w:val="2"/>
                <w:sz w:val="22"/>
                <w:szCs w:val="22"/>
              </w:rPr>
              <w:t>7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98"/>
                <w:position w:val="2"/>
                <w:sz w:val="22"/>
                <w:szCs w:val="22"/>
              </w:rPr>
              <w:t>5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11"/>
                <w:position w:val="2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04"/>
                <w:position w:val="2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00"/>
                <w:position w:val="2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color w:val="92B1E2"/>
                <w:spacing w:val="-14"/>
                <w:w w:val="100"/>
                <w:position w:val="2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91"/>
                <w:position w:val="3"/>
                <w:sz w:val="22"/>
                <w:szCs w:val="22"/>
              </w:rPr>
              <w:t>4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104"/>
                <w:position w:val="3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91"/>
                <w:position w:val="3"/>
                <w:sz w:val="22"/>
                <w:szCs w:val="22"/>
              </w:rPr>
              <w:t>3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117"/>
                <w:position w:val="3"/>
                <w:sz w:val="22"/>
                <w:szCs w:val="22"/>
              </w:rPr>
              <w:t>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9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"/>
              <w:ind w:left="137"/>
            </w:pPr>
            <w:r>
              <w:rPr>
                <w:rFonts w:cs="Times New Roman" w:hAnsi="Times New Roman" w:eastAsia="Times New Roman" w:ascii="Times New Roman"/>
                <w:color w:val="898686"/>
                <w:w w:val="85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504C4D"/>
                <w:w w:val="107"/>
                <w:sz w:val="22"/>
                <w:szCs w:val="22"/>
              </w:rPr>
              <w:t>Ш</w:t>
            </w:r>
            <w:r>
              <w:rPr>
                <w:rFonts w:cs="Times New Roman" w:hAnsi="Times New Roman" w:eastAsia="Times New Roman" w:ascii="Times New Roman"/>
                <w:color w:val="706E70"/>
                <w:w w:val="125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706E70"/>
                <w:w w:val="11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504C4D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706E70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25F61"/>
                <w:w w:val="117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625F61"/>
                <w:w w:val="98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25F61"/>
                <w:w w:val="125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w w:val="10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25F61"/>
                <w:w w:val="11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w w:val="106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625F61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98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1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4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1"/>
                <w:sz w:val="22"/>
                <w:szCs w:val="22"/>
              </w:rPr>
              <w:t>5</w:t>
            </w:r>
            <w:r>
              <w:rPr>
                <w:rFonts w:cs="Times New Roman" w:hAnsi="Times New Roman" w:eastAsia="Times New Roman" w:ascii="Times New Roman"/>
                <w:color w:val="999898"/>
                <w:spacing w:val="0"/>
                <w:w w:val="111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898686"/>
                <w:spacing w:val="0"/>
                <w:w w:val="104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51"/>
            </w:pP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85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1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1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4"/>
                <w:sz w:val="22"/>
                <w:szCs w:val="22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48"/>
            </w:pP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5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5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5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5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5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5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5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5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5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5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898686"/>
                <w:spacing w:val="0"/>
                <w:w w:val="105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898686"/>
                <w:spacing w:val="41"/>
                <w:w w:val="105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25F61"/>
                <w:spacing w:val="2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79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9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22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706E70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9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2"/>
                <w:szCs w:val="22"/>
              </w:rPr>
              <w:t>чи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2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44"/>
            </w:pPr>
            <w:r>
              <w:rPr>
                <w:rFonts w:cs="Times New Roman" w:hAnsi="Times New Roman" w:eastAsia="Times New Roman" w:ascii="Times New Roman"/>
                <w:color w:val="504C4D"/>
                <w:w w:val="79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625F61"/>
                <w:w w:val="12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04C4D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706E70"/>
                <w:w w:val="117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04C4D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706E70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w w:val="104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706E70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04C4D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w w:val="110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25F61"/>
                <w:w w:val="108"/>
                <w:sz w:val="22"/>
                <w:szCs w:val="22"/>
              </w:rPr>
              <w:t>ый</w:t>
            </w:r>
            <w:r>
              <w:rPr>
                <w:rFonts w:cs="Times New Roman" w:hAnsi="Times New Roman" w:eastAsia="Times New Roman" w:ascii="Times New Roman"/>
                <w:color w:val="625F6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25F61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90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898686"/>
                <w:spacing w:val="0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98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66"/>
            </w:pPr>
            <w:r>
              <w:rPr>
                <w:rFonts w:cs="Times New Roman" w:hAnsi="Times New Roman" w:eastAsia="Times New Roman" w:ascii="Times New Roman"/>
                <w:color w:val="625F61"/>
                <w:w w:val="87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706E7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898686"/>
                <w:w w:val="109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706E70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5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130"/>
            </w:pP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3"/>
                <w:szCs w:val="23"/>
              </w:rPr>
              <w:t>З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3"/>
                <w:szCs w:val="23"/>
              </w:rPr>
              <w:t>щ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3"/>
                <w:szCs w:val="23"/>
              </w:rPr>
              <w:t>тн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3"/>
                <w:szCs w:val="23"/>
              </w:rPr>
              <w:t>к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706E70"/>
                <w:spacing w:val="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95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7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5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93"/>
                <w:sz w:val="23"/>
                <w:szCs w:val="23"/>
              </w:rPr>
              <w:t>ч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3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98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4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99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98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98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9"/>
              <w:ind w:left="47"/>
            </w:pPr>
            <w:r>
              <w:rPr>
                <w:rFonts w:cs="Times New Roman" w:hAnsi="Times New Roman" w:eastAsia="Times New Roman" w:ascii="Times New Roman"/>
                <w:color w:val="625F61"/>
                <w:w w:val="91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625F61"/>
                <w:w w:val="104"/>
                <w:sz w:val="22"/>
                <w:szCs w:val="22"/>
              </w:rPr>
              <w:t>5</w:t>
            </w:r>
            <w:r>
              <w:rPr>
                <w:rFonts w:cs="Times New Roman" w:hAnsi="Times New Roman" w:eastAsia="Times New Roman" w:ascii="Times New Roman"/>
                <w:color w:val="706E70"/>
                <w:w w:val="117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30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2"/>
              <w:ind w:left="151"/>
            </w:pPr>
            <w:r>
              <w:rPr>
                <w:rFonts w:cs="Times New Roman" w:hAnsi="Times New Roman" w:eastAsia="Times New Roman" w:ascii="Times New Roman"/>
                <w:color w:val="504C4D"/>
                <w:w w:val="88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25F61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706E7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04C4D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706E7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w w:val="11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04C4D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04C4D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706E70"/>
                <w:w w:val="125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w w:val="10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04C4D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25F61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625F6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06E70"/>
                <w:spacing w:val="1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26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58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1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2"/>
              <w:ind w:left="173"/>
            </w:pPr>
            <w:r>
              <w:rPr>
                <w:rFonts w:cs="Times New Roman" w:hAnsi="Times New Roman" w:eastAsia="Times New Roman" w:ascii="Times New Roman"/>
                <w:color w:val="504C4D"/>
                <w:w w:val="81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706E70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w w:val="99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706E70"/>
                <w:w w:val="122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504C4D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25F61"/>
                <w:w w:val="114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625F61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Times New Roman" w:hAnsi="Times New Roman" w:eastAsia="Times New Roman" w:ascii="Times New Roman"/>
                <w:color w:val="706E70"/>
                <w:spacing w:val="5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7"/>
              <w:ind w:left="133"/>
            </w:pP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2"/>
                <w:szCs w:val="22"/>
              </w:rPr>
              <w:t>Фи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06E70"/>
                <w:spacing w:val="2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9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6"/>
                <w:sz w:val="22"/>
                <w:szCs w:val="22"/>
              </w:rPr>
              <w:t>\</w:t>
            </w:r>
            <w:r>
              <w:rPr>
                <w:rFonts w:cs="Times New Roman" w:hAnsi="Times New Roman" w:eastAsia="Times New Roman" w:ascii="Times New Roman"/>
                <w:color w:val="A8A8A8"/>
                <w:spacing w:val="0"/>
                <w:w w:val="78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59"/>
                <w:sz w:val="22"/>
                <w:szCs w:val="22"/>
              </w:rPr>
              <w:t>\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70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color w:val="625F61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25F61"/>
                <w:spacing w:val="4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999898"/>
                <w:spacing w:val="0"/>
                <w:w w:val="85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8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0"/>
                <w:sz w:val="22"/>
                <w:szCs w:val="22"/>
              </w:rPr>
              <w:t>ас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6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1"/>
                <w:sz w:val="22"/>
                <w:szCs w:val="22"/>
              </w:rPr>
              <w:t>рс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1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6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60"/>
              <w:ind w:left="158" w:right="-20"/>
            </w:pPr>
            <w:r>
              <w:rPr>
                <w:rFonts w:cs="Times New Roman" w:hAnsi="Times New Roman" w:eastAsia="Times New Roman" w:ascii="Times New Roman"/>
                <w:color w:val="7EA4E1"/>
                <w:w w:val="85"/>
                <w:position w:val="2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color w:val="7EA4E1"/>
                <w:w w:val="106"/>
                <w:position w:val="2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7EA4E1"/>
                <w:w w:val="94"/>
                <w:position w:val="2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7EA4E1"/>
                <w:w w:val="124"/>
                <w:position w:val="2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color w:val="92B1E2"/>
                <w:w w:val="117"/>
                <w:position w:val="2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92B1E2"/>
                <w:w w:val="82"/>
                <w:position w:val="2"/>
                <w:sz w:val="22"/>
                <w:szCs w:val="22"/>
              </w:rPr>
              <w:t>:</w:t>
            </w:r>
            <w:r>
              <w:rPr>
                <w:rFonts w:cs="Times New Roman" w:hAnsi="Times New Roman" w:eastAsia="Times New Roman" w:ascii="Times New Roman"/>
                <w:color w:val="B6C9E8"/>
                <w:w w:val="108"/>
                <w:position w:val="2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B6C9E8"/>
                <w:w w:val="52"/>
                <w:position w:val="2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color w:val="7EA4E1"/>
                <w:w w:val="222"/>
                <w:position w:val="2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color w:val="7EA4E1"/>
                <w:spacing w:val="-5"/>
                <w:w w:val="100"/>
                <w:position w:val="2"/>
                <w:sz w:val="22"/>
                <w:szCs w:val="22"/>
              </w:rPr>
              <w:t> </w:t>
            </w:r>
            <w:r>
              <w:rPr>
                <w:rFonts w:cs="Pecita" w:hAnsi="Pecita" w:eastAsia="Pecita" w:ascii="Pecita"/>
                <w:color w:val="7EA4E1"/>
                <w:spacing w:val="0"/>
                <w:w w:val="81"/>
                <w:position w:val="2"/>
                <w:sz w:val="22"/>
                <w:szCs w:val="22"/>
              </w:rPr>
              <w:t>�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04"/>
                <w:position w:val="2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73"/>
                <w:position w:val="2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81"/>
                <w:position w:val="2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45"/>
                <w:position w:val="2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58"/>
                <w:position w:val="2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58"/>
                <w:position w:val="2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00"/>
                <w:position w:val="2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92B1E2"/>
                <w:spacing w:val="-24"/>
                <w:w w:val="100"/>
                <w:position w:val="2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117"/>
                <w:position w:val="2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130"/>
                <w:position w:val="2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25"/>
                <w:position w:val="2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94"/>
                <w:position w:val="2"/>
                <w:sz w:val="22"/>
                <w:szCs w:val="22"/>
              </w:rPr>
              <w:t>\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65"/>
                <w:position w:val="2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17"/>
                <w:position w:val="2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71"/>
                <w:position w:val="2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37"/>
                <w:position w:val="2"/>
                <w:sz w:val="22"/>
                <w:szCs w:val="22"/>
              </w:rPr>
              <w:t>9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04"/>
                <w:position w:val="2"/>
                <w:sz w:val="22"/>
                <w:szCs w:val="22"/>
              </w:rPr>
              <w:t>7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11"/>
                <w:position w:val="2"/>
                <w:sz w:val="22"/>
                <w:szCs w:val="22"/>
              </w:rPr>
              <w:t>7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78"/>
                <w:position w:val="2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37"/>
                <w:position w:val="2"/>
                <w:sz w:val="22"/>
                <w:szCs w:val="22"/>
              </w:rPr>
              <w:t>7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04"/>
                <w:position w:val="2"/>
                <w:sz w:val="22"/>
                <w:szCs w:val="22"/>
              </w:rPr>
              <w:t>52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63"/>
                <w:position w:val="2"/>
                <w:sz w:val="22"/>
                <w:szCs w:val="22"/>
              </w:rPr>
              <w:t>'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58"/>
                <w:position w:val="2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00"/>
                <w:position w:val="2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color w:val="92B1E2"/>
                <w:spacing w:val="-21"/>
                <w:w w:val="100"/>
                <w:position w:val="2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100"/>
                <w:position w:val="3"/>
                <w:sz w:val="22"/>
                <w:szCs w:val="22"/>
              </w:rPr>
              <w:t>4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100"/>
                <w:position w:val="3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color w:val="92B1E2"/>
                <w:spacing w:val="0"/>
                <w:w w:val="100"/>
                <w:position w:val="3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7EA4E1"/>
                <w:spacing w:val="0"/>
                <w:w w:val="100"/>
                <w:position w:val="3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4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44"/>
            </w:pPr>
            <w:r>
              <w:rPr>
                <w:rFonts w:cs="Times New Roman" w:hAnsi="Times New Roman" w:eastAsia="Times New Roman" w:ascii="Times New Roman"/>
                <w:color w:val="504C4D"/>
                <w:w w:val="79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504C4D"/>
                <w:w w:val="12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25F61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w w:val="112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706E7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w w:val="107"/>
                <w:sz w:val="22"/>
                <w:szCs w:val="22"/>
              </w:rPr>
              <w:t>ти</w:t>
            </w:r>
            <w:r>
              <w:rPr>
                <w:rFonts w:cs="Times New Roman" w:hAnsi="Times New Roman" w:eastAsia="Times New Roman" w:ascii="Times New Roman"/>
                <w:color w:val="504C4D"/>
                <w:w w:val="110"/>
                <w:sz w:val="22"/>
                <w:szCs w:val="22"/>
              </w:rPr>
              <w:t>пи</w:t>
            </w:r>
            <w:r>
              <w:rPr>
                <w:rFonts w:cs="Times New Roman" w:hAnsi="Times New Roman" w:eastAsia="Times New Roman" w:ascii="Times New Roman"/>
                <w:color w:val="504C4D"/>
                <w:w w:val="11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25F61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w w:val="104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25F61"/>
                <w:w w:val="11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04C4D"/>
                <w:w w:val="11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25F61"/>
                <w:w w:val="118"/>
                <w:sz w:val="22"/>
                <w:szCs w:val="22"/>
              </w:rPr>
              <w:t>ю</w:t>
            </w:r>
            <w:r>
              <w:rPr>
                <w:rFonts w:cs="Times New Roman" w:hAnsi="Times New Roman" w:eastAsia="Times New Roman" w:ascii="Times New Roman"/>
                <w:color w:val="625F61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79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66"/>
            </w:pPr>
            <w:r>
              <w:rPr>
                <w:rFonts w:cs="Times New Roman" w:hAnsi="Times New Roman" w:eastAsia="Times New Roman" w:ascii="Times New Roman"/>
                <w:color w:val="625F61"/>
                <w:w w:val="78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504C4D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25F61"/>
                <w:w w:val="117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25F61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w w:val="11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25F61"/>
                <w:w w:val="114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625F61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85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1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4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1"/>
                <w:sz w:val="22"/>
                <w:szCs w:val="22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48"/>
            </w:pP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5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5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5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5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5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5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5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5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5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5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999898"/>
                <w:spacing w:val="0"/>
                <w:w w:val="105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999898"/>
                <w:spacing w:val="40"/>
                <w:w w:val="105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25F61"/>
                <w:spacing w:val="2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706E70"/>
                <w:spacing w:val="5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95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4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0"/>
                <w:sz w:val="22"/>
                <w:szCs w:val="22"/>
              </w:rPr>
              <w:t>ин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1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4"/>
              <w:ind w:left="130"/>
            </w:pP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2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2"/>
                <w:sz w:val="21"/>
                <w:szCs w:val="21"/>
              </w:rPr>
              <w:t>аз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2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2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2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2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504C4D"/>
                <w:spacing w:val="47"/>
                <w:w w:val="11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0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1"/>
                <w:szCs w:val="21"/>
              </w:rPr>
              <w:t>з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06E70"/>
                <w:spacing w:val="1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98686"/>
                <w:spacing w:val="0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8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706E70"/>
                <w:spacing w:val="0"/>
                <w:w w:val="112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09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504C4D"/>
                <w:spacing w:val="0"/>
                <w:w w:val="11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25F61"/>
                <w:spacing w:val="0"/>
                <w:w w:val="113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"/>
              <w:ind w:left="173"/>
            </w:pPr>
            <w:r>
              <w:rPr>
                <w:rFonts w:cs="Times New Roman" w:hAnsi="Times New Roman" w:eastAsia="Times New Roman" w:ascii="Times New Roman"/>
                <w:color w:val="706E70"/>
                <w:w w:val="9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706E70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898686"/>
                <w:w w:val="11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25F61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46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"/>
              <w:ind w:left="144"/>
            </w:pPr>
            <w:r>
              <w:rPr>
                <w:rFonts w:cs="Times New Roman" w:hAnsi="Times New Roman" w:eastAsia="Times New Roman" w:ascii="Times New Roman"/>
                <w:color w:val="706E70"/>
                <w:w w:val="97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25F61"/>
                <w:w w:val="118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25F61"/>
                <w:w w:val="11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25F61"/>
                <w:w w:val="116"/>
                <w:sz w:val="21"/>
                <w:szCs w:val="21"/>
              </w:rPr>
              <w:t>З</w:t>
            </w:r>
            <w:r>
              <w:rPr>
                <w:rFonts w:cs="Times New Roman" w:hAnsi="Times New Roman" w:eastAsia="Times New Roman" w:ascii="Times New Roman"/>
                <w:color w:val="504C4D"/>
                <w:w w:val="118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25F61"/>
                <w:w w:val="11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898686"/>
                <w:w w:val="109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sectPr>
          <w:pgMar w:header="1065" w:footer="0" w:top="1340" w:bottom="280" w:left="980" w:right="2100"/>
          <w:pgSz w:w="16840" w:h="11900" w:orient="landscape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tbl>
      <w:tblPr>
        <w:tblW w:w="0" w:type="auto"/>
        <w:tblLook w:val="01E0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78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color w:val="6A6969"/>
                <w:w w:val="95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6</w:t>
            </w:r>
            <w:r>
              <w:rPr>
                <w:rFonts w:cs="Times New Roman" w:hAnsi="Times New Roman" w:eastAsia="Times New Roman" w:ascii="Times New Roman"/>
                <w:color w:val="6A6969"/>
                <w:w w:val="95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auto" w:line="271"/>
              <w:ind w:left="144" w:right="101" w:firstLine="7"/>
            </w:pPr>
            <w:r>
              <w:rPr>
                <w:rFonts w:cs="Times New Roman" w:hAnsi="Times New Roman" w:eastAsia="Times New Roman" w:ascii="Times New Roman"/>
                <w:color w:val="575456"/>
                <w:w w:val="8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w w:val="125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575456"/>
                <w:w w:val="9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575456"/>
                <w:w w:val="127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575456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9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7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3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83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1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8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4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112"/>
                <w:sz w:val="21"/>
                <w:szCs w:val="21"/>
              </w:rPr>
              <w:t>з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ос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10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auto" w:line="279"/>
              <w:ind w:left="130" w:right="169" w:hanging="7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575456"/>
                <w:spacing w:val="17"/>
                <w:w w:val="11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25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12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89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3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0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6A6969"/>
                <w:spacing w:val="12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9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ind w:left="133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9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9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9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6A6969"/>
                <w:spacing w:val="41"/>
                <w:w w:val="109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4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111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B5B5B5"/>
                <w:spacing w:val="0"/>
                <w:w w:val="82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4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78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6A6969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6"/>
                <w:spacing w:val="4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8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ас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5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2"/>
              <w:ind w:left="140"/>
            </w:pPr>
            <w:r>
              <w:rPr>
                <w:rFonts w:cs="Times New Roman" w:hAnsi="Times New Roman" w:eastAsia="Times New Roman" w:ascii="Times New Roman"/>
                <w:color w:val="575456"/>
                <w:w w:val="92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w w:val="123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454245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24"/>
                <w:sz w:val="21"/>
                <w:szCs w:val="21"/>
              </w:rPr>
              <w:t>то</w:t>
            </w:r>
            <w:r>
              <w:rPr>
                <w:rFonts w:cs="Times New Roman" w:hAnsi="Times New Roman" w:eastAsia="Times New Roman" w:ascii="Times New Roman"/>
                <w:color w:val="575456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w w:val="103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868686"/>
                <w:w w:val="123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86868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68686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34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54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100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2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4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6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5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1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5"/>
              <w:ind w:left="133"/>
            </w:pPr>
            <w:r>
              <w:rPr>
                <w:rFonts w:cs="Times New Roman" w:hAnsi="Times New Roman" w:eastAsia="Times New Roman" w:ascii="Times New Roman"/>
                <w:color w:val="7EA1E1"/>
                <w:w w:val="89"/>
                <w:position w:val="-2"/>
                <w:sz w:val="21"/>
                <w:szCs w:val="21"/>
              </w:rPr>
              <w:t>h</w:t>
            </w:r>
            <w:r>
              <w:rPr>
                <w:rFonts w:cs="Times New Roman" w:hAnsi="Times New Roman" w:eastAsia="Times New Roman" w:ascii="Times New Roman"/>
                <w:color w:val="7EA1E1"/>
                <w:w w:val="95"/>
                <w:position w:val="-2"/>
                <w:sz w:val="21"/>
                <w:szCs w:val="21"/>
              </w:rPr>
              <w:t>Щ</w:t>
            </w:r>
            <w:r>
              <w:rPr>
                <w:rFonts w:cs="Times New Roman" w:hAnsi="Times New Roman" w:eastAsia="Times New Roman" w:ascii="Times New Roman"/>
                <w:color w:val="91AFE2"/>
                <w:w w:val="61"/>
                <w:position w:val="-2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AABDE5"/>
                <w:w w:val="114"/>
                <w:position w:val="-2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AABDE5"/>
                <w:w w:val="99"/>
                <w:position w:val="-2"/>
                <w:sz w:val="21"/>
                <w:szCs w:val="21"/>
              </w:rPr>
              <w:t>:</w:t>
            </w:r>
            <w:r>
              <w:rPr>
                <w:rFonts w:cs="Times New Roman" w:hAnsi="Times New Roman" w:eastAsia="Times New Roman" w:ascii="Times New Roman"/>
                <w:color w:val="AABDE5"/>
                <w:w w:val="68"/>
                <w:position w:val="-2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AABDE5"/>
                <w:w w:val="100"/>
                <w:position w:val="-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AABDE5"/>
                <w:spacing w:val="17"/>
                <w:w w:val="100"/>
                <w:position w:val="-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00"/>
                <w:position w:val="0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00"/>
                <w:position w:val="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48"/>
                <w:position w:val="0"/>
                <w:sz w:val="23"/>
                <w:szCs w:val="23"/>
              </w:rPr>
              <w:t>!..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12"/>
                <w:position w:val="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13"/>
                <w:position w:val="0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06"/>
                <w:position w:val="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71"/>
                <w:position w:val="0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00"/>
                <w:position w:val="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7EA1E1"/>
                <w:spacing w:val="-21"/>
                <w:w w:val="100"/>
                <w:position w:val="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11"/>
                <w:position w:val="0"/>
                <w:sz w:val="21"/>
                <w:szCs w:val="21"/>
              </w:rPr>
              <w:t>\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23"/>
                <w:position w:val="0"/>
                <w:sz w:val="21"/>
                <w:szCs w:val="21"/>
              </w:rPr>
              <w:t>\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39"/>
                <w:position w:val="0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99"/>
                <w:position w:val="0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11"/>
                <w:position w:val="0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13"/>
                <w:position w:val="0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75"/>
                <w:position w:val="0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50"/>
                <w:position w:val="0"/>
                <w:sz w:val="21"/>
                <w:szCs w:val="21"/>
              </w:rPr>
              <w:t>9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09"/>
                <w:position w:val="0"/>
                <w:sz w:val="21"/>
                <w:szCs w:val="21"/>
              </w:rPr>
              <w:t>7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16"/>
                <w:position w:val="0"/>
                <w:sz w:val="21"/>
                <w:szCs w:val="21"/>
              </w:rPr>
              <w:t>7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82"/>
                <w:position w:val="0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43"/>
                <w:position w:val="0"/>
                <w:sz w:val="21"/>
                <w:szCs w:val="21"/>
              </w:rPr>
              <w:t>7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02"/>
                <w:position w:val="0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09"/>
                <w:position w:val="0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58"/>
                <w:position w:val="0"/>
                <w:sz w:val="21"/>
                <w:szCs w:val="21"/>
              </w:rPr>
              <w:t>...,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00"/>
                <w:position w:val="0"/>
                <w:sz w:val="21"/>
                <w:szCs w:val="21"/>
              </w:rPr>
              <w:t>  </w:t>
            </w:r>
            <w:r>
              <w:rPr>
                <w:rFonts w:cs="Times New Roman" w:hAnsi="Times New Roman" w:eastAsia="Times New Roman" w:ascii="Times New Roman"/>
                <w:color w:val="91AFE2"/>
                <w:spacing w:val="1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68"/>
                <w:position w:val="-1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06"/>
                <w:position w:val="-1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65"/>
                <w:position w:val="-1"/>
                <w:sz w:val="23"/>
                <w:szCs w:val="23"/>
              </w:rPr>
              <w:t>-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82"/>
                <w:position w:val="-1"/>
                <w:sz w:val="23"/>
                <w:szCs w:val="23"/>
              </w:rPr>
              <w:t>Ю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3"/>
                <w:szCs w:val="23"/>
              </w:rPr>
            </w:r>
          </w:p>
        </w:tc>
      </w:tr>
      <w:tr>
        <w:trPr>
          <w:trHeight w:val="558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color w:val="6A6969"/>
                <w:w w:val="95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575456"/>
                <w:w w:val="116"/>
                <w:sz w:val="21"/>
                <w:szCs w:val="21"/>
              </w:rPr>
              <w:t>7</w:t>
            </w:r>
            <w:r>
              <w:rPr>
                <w:rFonts w:cs="Times New Roman" w:hAnsi="Times New Roman" w:eastAsia="Times New Roman" w:ascii="Times New Roman"/>
                <w:color w:val="868686"/>
                <w:w w:val="10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" w:lineRule="auto" w:line="286"/>
              <w:ind w:left="137" w:right="576"/>
            </w:pP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93"/>
                <w:sz w:val="20"/>
                <w:szCs w:val="20"/>
              </w:rPr>
              <w:t>«</w:t>
            </w:r>
            <w:r>
              <w:rPr>
                <w:rFonts w:cs="Times New Roman" w:hAnsi="Times New Roman" w:eastAsia="Times New Roman" w:ascii="Times New Roman"/>
                <w:color w:val="868686"/>
                <w:spacing w:val="-10"/>
                <w:w w:val="93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4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36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8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575456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109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109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11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575456"/>
                <w:spacing w:val="34"/>
                <w:w w:val="11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8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115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4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о-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"/>
              <w:ind w:left="137"/>
            </w:pPr>
            <w:r>
              <w:rPr>
                <w:rFonts w:cs="Times New Roman" w:hAnsi="Times New Roman" w:eastAsia="Times New Roman" w:ascii="Times New Roman"/>
                <w:color w:val="6A6969"/>
                <w:w w:val="9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868686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6"/>
              <w:ind w:left="130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кт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9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9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575456"/>
                <w:spacing w:val="28"/>
                <w:w w:val="109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9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25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8"/>
                <w:szCs w:val="28"/>
              </w:rPr>
              <w:jc w:val="left"/>
              <w:spacing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ind w:left="140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1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37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85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8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8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10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454245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З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лу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ind w:left="133"/>
            </w:pPr>
            <w:r>
              <w:rPr>
                <w:rFonts w:cs="Times New Roman" w:hAnsi="Times New Roman" w:eastAsia="Times New Roman" w:ascii="Times New Roman"/>
                <w:color w:val="7EA1E1"/>
                <w:w w:val="61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7EA1E1"/>
                <w:w w:val="54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EA1E1"/>
                <w:w w:val="123"/>
                <w:sz w:val="21"/>
                <w:szCs w:val="21"/>
              </w:rPr>
              <w:t>ttg</w:t>
            </w:r>
            <w:r>
              <w:rPr>
                <w:rFonts w:cs="Times New Roman" w:hAnsi="Times New Roman" w:eastAsia="Times New Roman" w:ascii="Times New Roman"/>
                <w:color w:val="AABDE5"/>
                <w:w w:val="114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AABDE5"/>
                <w:w w:val="86"/>
                <w:sz w:val="21"/>
                <w:szCs w:val="21"/>
              </w:rPr>
              <w:t>:</w:t>
            </w:r>
            <w:r>
              <w:rPr>
                <w:rFonts w:cs="Times New Roman" w:hAnsi="Times New Roman" w:eastAsia="Times New Roman" w:ascii="Times New Roman"/>
                <w:color w:val="AABDE5"/>
                <w:w w:val="68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AABDE5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AABDE5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06"/>
                <w:position w:val="1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75"/>
                <w:position w:val="1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color w:val="7EA1E1"/>
                <w:spacing w:val="-14"/>
                <w:w w:val="100"/>
                <w:position w:val="1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00"/>
                <w:position w:val="1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86"/>
                <w:position w:val="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61"/>
                <w:position w:val="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23"/>
                <w:position w:val="1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09"/>
                <w:position w:val="1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23"/>
                <w:position w:val="1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74"/>
                <w:position w:val="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60"/>
                <w:position w:val="1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34"/>
                <w:position w:val="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99"/>
                <w:position w:val="1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30"/>
                <w:position w:val="1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AABDE5"/>
                <w:spacing w:val="0"/>
                <w:w w:val="109"/>
                <w:position w:val="1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AABDE5"/>
                <w:spacing w:val="0"/>
                <w:w w:val="123"/>
                <w:position w:val="1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08"/>
                <w:position w:val="1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66"/>
                <w:position w:val="1"/>
                <w:sz w:val="21"/>
                <w:szCs w:val="21"/>
              </w:rPr>
              <w:t>l..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99"/>
                <w:position w:val="1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11"/>
                <w:position w:val="1"/>
                <w:sz w:val="21"/>
                <w:szCs w:val="21"/>
              </w:rPr>
              <w:t>ш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86"/>
                <w:position w:val="1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11"/>
                <w:position w:val="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61"/>
                <w:position w:val="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54"/>
                <w:position w:val="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AABDE5"/>
                <w:spacing w:val="0"/>
                <w:w w:val="109"/>
                <w:position w:val="1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09"/>
                <w:position w:val="1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16"/>
                <w:position w:val="1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91"/>
                <w:position w:val="1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7EA1E1"/>
                <w:spacing w:val="-2"/>
                <w:w w:val="100"/>
                <w:position w:val="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AABDE5"/>
                <w:spacing w:val="0"/>
                <w:w w:val="54"/>
                <w:position w:val="1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08"/>
                <w:position w:val="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82"/>
                <w:position w:val="1"/>
                <w:sz w:val="21"/>
                <w:szCs w:val="21"/>
              </w:rPr>
              <w:t>ц.</w:t>
            </w:r>
            <w:r>
              <w:rPr>
                <w:rFonts w:cs="Times New Roman" w:hAnsi="Times New Roman" w:eastAsia="Times New Roman" w:ascii="Times New Roman"/>
                <w:color w:val="7EA1E1"/>
                <w:spacing w:val="5"/>
                <w:w w:val="100"/>
                <w:position w:val="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00"/>
                <w:position w:val="1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00"/>
                <w:position w:val="1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00"/>
                <w:position w:val="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00"/>
                <w:position w:val="1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7EA1E1"/>
                <w:spacing w:val="35"/>
                <w:w w:val="100"/>
                <w:position w:val="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27"/>
                <w:position w:val="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44"/>
                <w:position w:val="1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68"/>
                <w:position w:val="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52"/>
                <w:position w:val="1"/>
                <w:sz w:val="21"/>
                <w:szCs w:val="21"/>
              </w:rPr>
              <w:t>111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1"/>
                <w:szCs w:val="21"/>
              </w:rPr>
            </w:r>
          </w:p>
        </w:tc>
      </w:tr>
      <w:tr>
        <w:trPr>
          <w:trHeight w:val="269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7"/>
              <w:ind w:left="130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11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113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14"/>
                <w:w w:val="11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7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8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ва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37"/>
            </w:pPr>
            <w:r>
              <w:rPr>
                <w:rFonts w:cs="Times New Roman" w:hAnsi="Times New Roman" w:eastAsia="Times New Roman" w:ascii="Times New Roman"/>
                <w:color w:val="575456"/>
                <w:w w:val="9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868686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4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133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575456"/>
                <w:spacing w:val="37"/>
                <w:w w:val="11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575456"/>
                <w:spacing w:val="45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7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5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0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68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6A6969"/>
                <w:spacing w:val="39"/>
                <w:w w:val="11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Ц</w:t>
            </w:r>
            <w:r>
              <w:rPr>
                <w:rFonts w:cs="Times New Roman" w:hAnsi="Times New Roman" w:eastAsia="Times New Roman" w:ascii="Times New Roman"/>
                <w:color w:val="575456"/>
                <w:spacing w:val="35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5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4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99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B5B5B5"/>
                <w:spacing w:val="0"/>
                <w:w w:val="82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4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5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4"/>
              <w:ind w:left="137"/>
            </w:pPr>
            <w:r>
              <w:rPr>
                <w:rFonts w:cs="Times New Roman" w:hAnsi="Times New Roman" w:eastAsia="Times New Roman" w:ascii="Times New Roman"/>
                <w:color w:val="868686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575456"/>
                <w:w w:val="118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w w:val="113"/>
                <w:sz w:val="21"/>
                <w:szCs w:val="21"/>
              </w:rPr>
              <w:t>ВА</w:t>
            </w:r>
            <w:r>
              <w:rPr>
                <w:rFonts w:cs="Times New Roman" w:hAnsi="Times New Roman" w:eastAsia="Times New Roman" w:ascii="Times New Roman"/>
                <w:color w:val="454245"/>
                <w:w w:val="109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29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w w:val="113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454245"/>
                <w:w w:val="104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454245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34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B5B5B5"/>
                <w:spacing w:val="0"/>
                <w:w w:val="82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4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116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40"/>
              <w:ind w:left="133"/>
            </w:pPr>
            <w:r>
              <w:rPr>
                <w:rFonts w:cs="Times New Roman" w:hAnsi="Times New Roman" w:eastAsia="Times New Roman" w:ascii="Times New Roman"/>
                <w:color w:val="868686"/>
                <w:w w:val="81"/>
                <w:sz w:val="23"/>
                <w:szCs w:val="23"/>
              </w:rPr>
              <w:t>«</w:t>
            </w:r>
            <w:r>
              <w:rPr>
                <w:rFonts w:cs="Times New Roman" w:hAnsi="Times New Roman" w:eastAsia="Times New Roman" w:ascii="Times New Roman"/>
                <w:color w:val="575456"/>
                <w:w w:val="103"/>
                <w:sz w:val="23"/>
                <w:szCs w:val="23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w w:val="106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w w:val="98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w w:val="105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21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454245"/>
                <w:w w:val="93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12"/>
                <w:sz w:val="23"/>
                <w:szCs w:val="23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w w:val="104"/>
                <w:sz w:val="23"/>
                <w:szCs w:val="23"/>
              </w:rPr>
              <w:t>м</w:t>
            </w:r>
            <w:r>
              <w:rPr>
                <w:rFonts w:cs="Times New Roman" w:hAnsi="Times New Roman" w:eastAsia="Times New Roman" w:ascii="Times New Roman"/>
                <w:color w:val="868686"/>
                <w:w w:val="106"/>
                <w:sz w:val="23"/>
                <w:szCs w:val="23"/>
              </w:rPr>
              <w:t>»</w:t>
            </w:r>
            <w:r>
              <w:rPr>
                <w:rFonts w:cs="Times New Roman" w:hAnsi="Times New Roman" w:eastAsia="Times New Roman" w:ascii="Times New Roman"/>
                <w:color w:val="868686"/>
                <w:spacing w:val="2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2"/>
                <w:sz w:val="21"/>
                <w:szCs w:val="21"/>
              </w:rPr>
              <w:t>(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5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82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3"/>
                <w:sz w:val="21"/>
                <w:szCs w:val="21"/>
              </w:rPr>
              <w:t>Ю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4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ахал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5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121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8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4"/>
              <w:ind w:left="40"/>
            </w:pPr>
            <w:r>
              <w:rPr>
                <w:rFonts w:cs="Times New Roman" w:hAnsi="Times New Roman" w:eastAsia="Times New Roman" w:ascii="Times New Roman"/>
                <w:color w:val="6A6969"/>
                <w:w w:val="95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575456"/>
                <w:w w:val="116"/>
                <w:sz w:val="21"/>
                <w:szCs w:val="21"/>
              </w:rPr>
              <w:t>8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4"/>
              <w:ind w:left="151"/>
            </w:pPr>
            <w:r>
              <w:rPr>
                <w:rFonts w:cs="Times New Roman" w:hAnsi="Times New Roman" w:eastAsia="Times New Roman" w:ascii="Times New Roman"/>
                <w:color w:val="575456"/>
                <w:w w:val="92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19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868686"/>
                <w:w w:val="11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454245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3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5"/>
                <w:sz w:val="21"/>
                <w:szCs w:val="21"/>
              </w:rPr>
              <w:t>ц</w:t>
            </w:r>
            <w:r>
              <w:rPr>
                <w:rFonts w:cs="Times New Roman" w:hAnsi="Times New Roman" w:eastAsia="Times New Roman" w:ascii="Times New Roman"/>
                <w:color w:val="575456"/>
                <w:w w:val="110"/>
                <w:sz w:val="21"/>
                <w:szCs w:val="21"/>
              </w:rPr>
              <w:t>пы</w:t>
            </w:r>
            <w:r>
              <w:rPr>
                <w:rFonts w:cs="Times New Roman" w:hAnsi="Times New Roman" w:eastAsia="Times New Roman" w:ascii="Times New Roman"/>
                <w:color w:val="575456"/>
                <w:w w:val="115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5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5"/>
                <w:sz w:val="21"/>
                <w:szCs w:val="21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7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4"/>
              <w:ind w:left="130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111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6A6969"/>
                <w:spacing w:val="16"/>
                <w:w w:val="11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9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3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109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48"/>
            </w:pPr>
            <w:r>
              <w:rPr>
                <w:rFonts w:cs="Times New Roman" w:hAnsi="Times New Roman" w:eastAsia="Times New Roman" w:ascii="Times New Roman"/>
                <w:color w:val="6A6969"/>
                <w:w w:val="94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575456"/>
                <w:w w:val="107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w w:val="106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spacing w:val="-38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15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82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8"/>
                <w:sz w:val="21"/>
                <w:szCs w:val="21"/>
              </w:rPr>
              <w:t>Ц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109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8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34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7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9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6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7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116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123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95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37"/>
            </w:pP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100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6A6969"/>
                <w:spacing w:val="18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27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54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0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109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"/>
              <w:ind w:left="144"/>
            </w:pPr>
            <w:r>
              <w:rPr>
                <w:rFonts w:cs="Times New Roman" w:hAnsi="Times New Roman" w:eastAsia="Times New Roman" w:ascii="Times New Roman"/>
                <w:color w:val="6A6969"/>
                <w:w w:val="9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4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7"/>
              <w:ind w:left="148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spacing w:val="2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23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Ц</w:t>
            </w:r>
            <w:r>
              <w:rPr>
                <w:rFonts w:cs="Times New Roman" w:hAnsi="Times New Roman" w:eastAsia="Times New Roman" w:ascii="Times New Roman"/>
                <w:color w:val="575456"/>
                <w:spacing w:val="37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8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116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47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7"/>
              <w:ind w:left="133"/>
            </w:pPr>
            <w:r>
              <w:rPr>
                <w:rFonts w:cs="Times New Roman" w:hAnsi="Times New Roman" w:eastAsia="Times New Roman" w:ascii="Times New Roman"/>
                <w:color w:val="6A6969"/>
                <w:w w:val="92"/>
                <w:sz w:val="21"/>
                <w:szCs w:val="21"/>
              </w:rPr>
              <w:t>(</w:t>
            </w:r>
            <w:r>
              <w:rPr>
                <w:rFonts w:cs="Times New Roman" w:hAnsi="Times New Roman" w:eastAsia="Times New Roman" w:ascii="Times New Roman"/>
                <w:color w:val="6A6969"/>
                <w:w w:val="125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868686"/>
                <w:w w:val="68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86868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68686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85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1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9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5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0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вг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2"/>
                <w:sz w:val="21"/>
                <w:szCs w:val="21"/>
              </w:rPr>
              <w:t>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423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10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color w:val="6A6969"/>
                <w:w w:val="95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575456"/>
                <w:w w:val="116"/>
                <w:sz w:val="21"/>
                <w:szCs w:val="21"/>
              </w:rPr>
              <w:t>9</w:t>
            </w:r>
            <w:r>
              <w:rPr>
                <w:rFonts w:cs="Times New Roman" w:hAnsi="Times New Roman" w:eastAsia="Times New Roman" w:ascii="Times New Roman"/>
                <w:color w:val="868686"/>
                <w:w w:val="10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3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ind w:left="151"/>
            </w:pPr>
            <w:r>
              <w:rPr>
                <w:rFonts w:cs="Times New Roman" w:hAnsi="Times New Roman" w:eastAsia="Times New Roman" w:ascii="Times New Roman"/>
                <w:color w:val="575456"/>
                <w:w w:val="87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w w:val="115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w w:val="131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w w:val="110"/>
                <w:sz w:val="21"/>
                <w:szCs w:val="21"/>
              </w:rPr>
              <w:t>ая</w:t>
            </w:r>
            <w:r>
              <w:rPr>
                <w:rFonts w:cs="Times New Roman" w:hAnsi="Times New Roman" w:eastAsia="Times New Roman" w:ascii="Times New Roman"/>
                <w:color w:val="57545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89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7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3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ind w:left="144"/>
            </w:pPr>
            <w:r>
              <w:rPr>
                <w:rFonts w:cs="Times New Roman" w:hAnsi="Times New Roman" w:eastAsia="Times New Roman" w:ascii="Times New Roman"/>
                <w:color w:val="575456"/>
                <w:w w:val="88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A3A3A3"/>
                <w:w w:val="257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575456"/>
                <w:w w:val="135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w w:val="108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4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5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ind w:left="133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33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ОО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28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4"/>
                <w:sz w:val="21"/>
                <w:szCs w:val="21"/>
              </w:rPr>
              <w:t>бб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3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1"/>
                <w:sz w:val="21"/>
                <w:szCs w:val="21"/>
              </w:rPr>
              <w:t>ц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41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95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57"/>
              <w:ind w:left="140"/>
            </w:pPr>
            <w:r>
              <w:rPr>
                <w:rFonts w:cs="Times New Roman" w:hAnsi="Times New Roman" w:eastAsia="Times New Roman" w:ascii="Times New Roman"/>
                <w:color w:val="7EA1E1"/>
                <w:w w:val="61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7EA1E1"/>
                <w:w w:val="54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EA1E1"/>
                <w:w w:val="123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7EA1E1"/>
                <w:w w:val="111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7EA1E1"/>
                <w:w w:val="130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91AFE2"/>
                <w:w w:val="114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AABDE5"/>
                <w:w w:val="86"/>
                <w:sz w:val="21"/>
                <w:szCs w:val="21"/>
              </w:rPr>
              <w:t>:</w:t>
            </w:r>
            <w:r>
              <w:rPr>
                <w:rFonts w:cs="Times New Roman" w:hAnsi="Times New Roman" w:eastAsia="Times New Roman" w:ascii="Times New Roman"/>
                <w:color w:val="AABDE5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AABDE5"/>
                <w:spacing w:val="1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AABDE5"/>
                <w:spacing w:val="0"/>
                <w:w w:val="57"/>
                <w:sz w:val="21"/>
                <w:szCs w:val="21"/>
              </w:rPr>
              <w:t>'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09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7EA1E1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95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16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11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08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08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86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6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EA1E1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color w:val="7EA1E1"/>
                <w:spacing w:val="0"/>
                <w:w w:val="46"/>
                <w:sz w:val="28"/>
                <w:szCs w:val="28"/>
              </w:rPr>
              <w:t>i</w:t>
            </w:r>
            <w:r>
              <w:rPr>
                <w:rFonts w:cs="Arial" w:hAnsi="Arial" w:eastAsia="Arial" w:ascii="Arial"/>
                <w:color w:val="7EA1E1"/>
                <w:spacing w:val="-42"/>
                <w:w w:val="100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99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4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47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6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99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16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23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82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33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36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34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AABDE5"/>
                <w:spacing w:val="0"/>
                <w:w w:val="136"/>
                <w:sz w:val="21"/>
                <w:szCs w:val="21"/>
              </w:rPr>
              <w:t>/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91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1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08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15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23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54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AABDE5"/>
                <w:spacing w:val="0"/>
                <w:w w:val="51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66"/>
                <w:sz w:val="21"/>
                <w:szCs w:val="21"/>
              </w:rPr>
              <w:t>l..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1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00"/>
                <w:sz w:val="21"/>
                <w:szCs w:val="21"/>
              </w:rPr>
              <w:t>  </w:t>
            </w:r>
            <w:r>
              <w:rPr>
                <w:rFonts w:cs="Times New Roman" w:hAnsi="Times New Roman" w:eastAsia="Times New Roman" w:ascii="Times New Roman"/>
                <w:color w:val="91AFE2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88"/>
                <w:sz w:val="16"/>
                <w:szCs w:val="16"/>
              </w:rPr>
              <w:t>[1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88"/>
                <w:sz w:val="16"/>
                <w:szCs w:val="16"/>
              </w:rPr>
              <w:t>Г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88"/>
                <w:sz w:val="16"/>
                <w:szCs w:val="16"/>
              </w:rPr>
              <w:t>О</w:t>
            </w:r>
            <w:r>
              <w:rPr>
                <w:rFonts w:cs="Times New Roman" w:hAnsi="Times New Roman" w:eastAsia="Times New Roman" w:ascii="Times New Roman"/>
                <w:color w:val="7EA1E1"/>
                <w:spacing w:val="1"/>
                <w:w w:val="8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62"/>
                <w:sz w:val="24"/>
                <w:szCs w:val="24"/>
              </w:rPr>
              <w:t>Г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59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95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249"/>
                <w:sz w:val="24"/>
                <w:szCs w:val="24"/>
              </w:rPr>
              <w:t>'</w:t>
            </w:r>
            <w:r>
              <w:rPr>
                <w:rFonts w:cs="Times New Roman" w:hAnsi="Times New Roman" w:eastAsia="Times New Roman" w:ascii="Times New Roman"/>
                <w:color w:val="91AFE2"/>
                <w:spacing w:val="-3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00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84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130"/>
            </w:pPr>
            <w:r>
              <w:rPr>
                <w:rFonts w:cs="Arial" w:hAnsi="Arial" w:eastAsia="Arial" w:ascii="Arial"/>
                <w:color w:val="6A6969"/>
                <w:w w:val="117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A6969"/>
                <w:w w:val="84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75456"/>
                <w:w w:val="115"/>
                <w:sz w:val="20"/>
                <w:szCs w:val="20"/>
              </w:rPr>
              <w:t>х</w:t>
            </w:r>
            <w:r>
              <w:rPr>
                <w:rFonts w:cs="Arial" w:hAnsi="Arial" w:eastAsia="Arial" w:ascii="Arial"/>
                <w:color w:val="454245"/>
                <w:w w:val="109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A6969"/>
                <w:w w:val="12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A6969"/>
                <w:w w:val="97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A6969"/>
                <w:w w:val="116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A6969"/>
                <w:w w:val="148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454245"/>
                <w:w w:val="96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75456"/>
                <w:w w:val="124"/>
                <w:sz w:val="20"/>
                <w:szCs w:val="20"/>
              </w:rPr>
              <w:t>ч</w:t>
            </w:r>
            <w:r>
              <w:rPr>
                <w:rFonts w:cs="Arial" w:hAnsi="Arial" w:eastAsia="Arial" w:ascii="Arial"/>
                <w:color w:val="6A6969"/>
                <w:w w:val="115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A6969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A6969"/>
                <w:w w:val="131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454245"/>
                <w:w w:val="10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A6969"/>
                <w:w w:val="129"/>
                <w:sz w:val="20"/>
                <w:szCs w:val="20"/>
              </w:rPr>
              <w:t>х</w:t>
            </w:r>
            <w:r>
              <w:rPr>
                <w:rFonts w:cs="Arial" w:hAnsi="Arial" w:eastAsia="Arial" w:ascii="Arial"/>
                <w:color w:val="6A6969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A6969"/>
                <w:spacing w:val="-1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454245"/>
                <w:spacing w:val="0"/>
                <w:w w:val="79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575456"/>
                <w:spacing w:val="0"/>
                <w:w w:val="116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A6969"/>
                <w:spacing w:val="0"/>
                <w:w w:val="11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A6969"/>
                <w:spacing w:val="0"/>
                <w:w w:val="97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A6969"/>
                <w:spacing w:val="0"/>
                <w:w w:val="124"/>
                <w:sz w:val="20"/>
                <w:szCs w:val="20"/>
              </w:rPr>
              <w:t>кт</w:t>
            </w:r>
            <w:r>
              <w:rPr>
                <w:rFonts w:cs="Arial" w:hAnsi="Arial" w:eastAsia="Arial" w:ascii="Arial"/>
                <w:color w:val="6A6969"/>
                <w:spacing w:val="0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A6969"/>
                <w:spacing w:val="0"/>
                <w:w w:val="101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"/>
              <w:ind w:left="130"/>
            </w:pP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100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02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11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7"/>
              <w:ind w:left="140"/>
            </w:pPr>
            <w:r>
              <w:rPr>
                <w:rFonts w:cs="Times New Roman" w:hAnsi="Times New Roman" w:eastAsia="Times New Roman" w:ascii="Times New Roman"/>
                <w:color w:val="6A6969"/>
                <w:w w:val="94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454245"/>
                <w:w w:val="102"/>
                <w:sz w:val="21"/>
                <w:szCs w:val="21"/>
              </w:rPr>
              <w:t>!</w:t>
            </w:r>
            <w:r>
              <w:rPr>
                <w:rFonts w:cs="Times New Roman" w:hAnsi="Times New Roman" w:eastAsia="Times New Roman" w:ascii="Times New Roman"/>
                <w:color w:val="B5B5B5"/>
                <w:w w:val="72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454245"/>
                <w:w w:val="4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6A6969"/>
                <w:w w:val="171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6A6969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47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етс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spacing w:val="23"/>
                <w:w w:val="11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7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6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4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8"/>
              <w:ind w:left="137"/>
            </w:pPr>
            <w:r>
              <w:rPr>
                <w:rFonts w:cs="Arial" w:hAnsi="Arial" w:eastAsia="Arial" w:ascii="Arial"/>
                <w:color w:val="868686"/>
                <w:spacing w:val="0"/>
                <w:w w:val="100"/>
                <w:sz w:val="20"/>
                <w:szCs w:val="20"/>
              </w:rPr>
              <w:t>«</w:t>
            </w:r>
            <w:r>
              <w:rPr>
                <w:rFonts w:cs="Arial" w:hAnsi="Arial" w:eastAsia="Arial" w:ascii="Arial"/>
                <w:color w:val="454245"/>
                <w:spacing w:val="0"/>
                <w:w w:val="100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6A6969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575456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575456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A6969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cs="Arial" w:hAnsi="Arial" w:eastAsia="Arial" w:ascii="Arial"/>
                <w:color w:val="575456"/>
                <w:spacing w:val="0"/>
                <w:w w:val="100"/>
                <w:sz w:val="20"/>
                <w:szCs w:val="20"/>
              </w:rPr>
              <w:t>ь</w:t>
            </w:r>
            <w:r>
              <w:rPr>
                <w:rFonts w:cs="Arial" w:hAnsi="Arial" w:eastAsia="Arial" w:ascii="Arial"/>
                <w:color w:val="6A6969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454245"/>
                <w:spacing w:val="0"/>
                <w:w w:val="100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45424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454245"/>
                <w:spacing w:val="5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75456"/>
                <w:spacing w:val="0"/>
                <w:w w:val="8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454245"/>
                <w:spacing w:val="0"/>
                <w:w w:val="110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A6969"/>
                <w:spacing w:val="0"/>
                <w:w w:val="140"/>
                <w:sz w:val="20"/>
                <w:szCs w:val="20"/>
              </w:rPr>
              <w:t>ж</w:t>
            </w:r>
            <w:r>
              <w:rPr>
                <w:rFonts w:cs="Arial" w:hAnsi="Arial" w:eastAsia="Arial" w:ascii="Arial"/>
                <w:color w:val="6A6969"/>
                <w:spacing w:val="0"/>
                <w:w w:val="97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454245"/>
                <w:spacing w:val="0"/>
                <w:w w:val="104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A6969"/>
                <w:spacing w:val="0"/>
                <w:w w:val="103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75456"/>
                <w:spacing w:val="0"/>
                <w:w w:val="103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454245"/>
                <w:spacing w:val="0"/>
                <w:w w:val="110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75456"/>
                <w:spacing w:val="0"/>
                <w:w w:val="115"/>
                <w:sz w:val="20"/>
                <w:szCs w:val="20"/>
              </w:rPr>
              <w:t>ы</w:t>
            </w:r>
            <w:r>
              <w:rPr>
                <w:rFonts w:cs="Arial" w:hAnsi="Arial" w:eastAsia="Arial" w:ascii="Arial"/>
                <w:color w:val="6A6969"/>
                <w:spacing w:val="0"/>
                <w:w w:val="122"/>
                <w:sz w:val="20"/>
                <w:szCs w:val="20"/>
              </w:rPr>
              <w:t>х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8"/>
              <w:ind w:left="140"/>
            </w:pPr>
            <w:r>
              <w:rPr>
                <w:rFonts w:cs="Times New Roman" w:hAnsi="Times New Roman" w:eastAsia="Times New Roman" w:ascii="Times New Roman"/>
                <w:color w:val="A3A3A3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6A6969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w w:val="116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454245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41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w w:val="108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868686"/>
                <w:w w:val="123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86868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68686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6"/>
                <w:sz w:val="21"/>
                <w:szCs w:val="21"/>
              </w:rPr>
              <w:t>(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6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6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575456"/>
                <w:spacing w:val="37"/>
                <w:w w:val="96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3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к)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54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20"/>
              <w:ind w:left="144"/>
            </w:pPr>
            <w:r>
              <w:rPr>
                <w:rFonts w:cs="Arial" w:hAnsi="Arial" w:eastAsia="Arial" w:ascii="Arial"/>
                <w:color w:val="454245"/>
                <w:w w:val="86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575456"/>
                <w:w w:val="123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A6969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75456"/>
                <w:w w:val="91"/>
                <w:sz w:val="20"/>
                <w:szCs w:val="20"/>
              </w:rPr>
              <w:t>ф</w:t>
            </w:r>
            <w:r>
              <w:rPr>
                <w:rFonts w:cs="Arial" w:hAnsi="Arial" w:eastAsia="Arial" w:ascii="Arial"/>
                <w:color w:val="6A6969"/>
                <w:w w:val="103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A6969"/>
                <w:w w:val="107"/>
                <w:sz w:val="20"/>
                <w:szCs w:val="20"/>
              </w:rPr>
              <w:t>сс</w:t>
            </w:r>
            <w:r>
              <w:rPr>
                <w:rFonts w:cs="Arial" w:hAnsi="Arial" w:eastAsia="Arial" w:ascii="Arial"/>
                <w:color w:val="575456"/>
                <w:w w:val="10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A6969"/>
                <w:w w:val="116"/>
                <w:sz w:val="20"/>
                <w:szCs w:val="20"/>
              </w:rPr>
              <w:t>й</w:t>
            </w:r>
            <w:r>
              <w:rPr>
                <w:rFonts w:cs="Arial" w:hAnsi="Arial" w:eastAsia="Arial" w:ascii="Arial"/>
                <w:color w:val="868686"/>
                <w:w w:val="116"/>
                <w:sz w:val="20"/>
                <w:szCs w:val="20"/>
              </w:rPr>
              <w:t>»</w:t>
            </w:r>
            <w:r>
              <w:rPr>
                <w:rFonts w:cs="Arial" w:hAnsi="Arial" w:eastAsia="Arial" w:ascii="Arial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2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2"/>
              <w:ind w:left="40"/>
            </w:pPr>
            <w:r>
              <w:rPr>
                <w:rFonts w:cs="Times New Roman" w:hAnsi="Times New Roman" w:eastAsia="Times New Roman" w:ascii="Times New Roman"/>
                <w:color w:val="6A6969"/>
                <w:w w:val="89"/>
                <w:sz w:val="21"/>
                <w:szCs w:val="21"/>
              </w:rPr>
              <w:t>3</w:t>
            </w:r>
            <w:r>
              <w:rPr>
                <w:rFonts w:cs="Times New Roman" w:hAnsi="Times New Roman" w:eastAsia="Times New Roman" w:ascii="Times New Roman"/>
                <w:color w:val="575456"/>
                <w:w w:val="130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6A6969"/>
                <w:w w:val="95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2"/>
              <w:ind w:left="144"/>
            </w:pPr>
            <w:r>
              <w:rPr>
                <w:rFonts w:cs="Times New Roman" w:hAnsi="Times New Roman" w:eastAsia="Times New Roman" w:ascii="Times New Roman"/>
                <w:color w:val="575456"/>
                <w:w w:val="96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w w:val="119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575456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w w:val="117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575456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575456"/>
                <w:w w:val="127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454245"/>
                <w:w w:val="108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575456"/>
                <w:w w:val="110"/>
                <w:sz w:val="21"/>
                <w:szCs w:val="21"/>
              </w:rPr>
              <w:t>ый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5"/>
              <w:ind w:left="144"/>
            </w:pPr>
            <w:r>
              <w:rPr>
                <w:rFonts w:cs="Times New Roman" w:hAnsi="Times New Roman" w:eastAsia="Times New Roman" w:ascii="Times New Roman"/>
                <w:color w:val="575456"/>
                <w:w w:val="88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w w:val="13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5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B5B5B5"/>
                <w:spacing w:val="0"/>
                <w:w w:val="175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B5B5B5"/>
                <w:spacing w:val="-27"/>
                <w:w w:val="175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2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3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103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111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109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8"/>
              <w:ind w:left="140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100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454245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34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8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47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6"/>
                <w:spacing w:val="30"/>
                <w:w w:val="11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7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108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6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40"/>
              <w:ind w:left="148"/>
            </w:pPr>
            <w:r>
              <w:rPr>
                <w:rFonts w:cs="Times New Roman" w:hAnsi="Times New Roman" w:eastAsia="Times New Roman" w:ascii="Times New Roman"/>
                <w:color w:val="7EA1E1"/>
                <w:w w:val="49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7EA1E1"/>
                <w:w w:val="6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EA1E1"/>
                <w:w w:val="111"/>
                <w:sz w:val="21"/>
                <w:szCs w:val="21"/>
              </w:rPr>
              <w:t>tt</w:t>
            </w:r>
            <w:r>
              <w:rPr>
                <w:rFonts w:cs="Times New Roman" w:hAnsi="Times New Roman" w:eastAsia="Times New Roman" w:ascii="Times New Roman"/>
                <w:color w:val="7EA1E1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96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96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96"/>
                <w:sz w:val="21"/>
                <w:szCs w:val="21"/>
              </w:rPr>
              <w:t>:</w:t>
            </w:r>
            <w:r>
              <w:rPr>
                <w:rFonts w:cs="Times New Roman" w:hAnsi="Times New Roman" w:eastAsia="Times New Roman" w:ascii="Times New Roman"/>
                <w:color w:val="AABDE5"/>
                <w:spacing w:val="0"/>
                <w:w w:val="96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AABDE5"/>
                <w:spacing w:val="29"/>
                <w:w w:val="96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AABDE5"/>
                <w:spacing w:val="0"/>
                <w:w w:val="52"/>
                <w:sz w:val="23"/>
                <w:szCs w:val="23"/>
              </w:rPr>
              <w:t>'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56"/>
                <w:sz w:val="23"/>
                <w:szCs w:val="23"/>
              </w:rPr>
              <w:t>!..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62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color w:val="7EA1E1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00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00"/>
                <w:sz w:val="23"/>
                <w:szCs w:val="23"/>
              </w:rPr>
              <w:t>п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00"/>
                <w:sz w:val="23"/>
                <w:szCs w:val="23"/>
              </w:rPr>
              <w:t>ю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00"/>
                <w:sz w:val="23"/>
                <w:szCs w:val="23"/>
              </w:rPr>
              <w:t>п</w:t>
            </w:r>
            <w:r>
              <w:rPr>
                <w:rFonts w:cs="Times New Roman" w:hAnsi="Times New Roman" w:eastAsia="Times New Roman" w:ascii="Times New Roman"/>
                <w:color w:val="7EA1E1"/>
                <w:spacing w:val="-1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93"/>
                <w:sz w:val="21"/>
                <w:szCs w:val="21"/>
              </w:rPr>
              <w:t>ш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61"/>
                <w:sz w:val="21"/>
                <w:szCs w:val="21"/>
              </w:rPr>
              <w:t>11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23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02"/>
                <w:sz w:val="21"/>
                <w:szCs w:val="21"/>
              </w:rPr>
              <w:t>ш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61"/>
                <w:sz w:val="21"/>
                <w:szCs w:val="21"/>
              </w:rPr>
              <w:t>11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14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70"/>
                <w:sz w:val="21"/>
                <w:szCs w:val="21"/>
              </w:rPr>
              <w:t>l..</w:t>
            </w:r>
            <w:r>
              <w:rPr>
                <w:rFonts w:cs="Times New Roman" w:hAnsi="Times New Roman" w:eastAsia="Times New Roman" w:ascii="Times New Roman"/>
                <w:color w:val="AABDE5"/>
                <w:spacing w:val="0"/>
                <w:w w:val="10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AABDE5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94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94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7EA1E1"/>
                <w:spacing w:val="1"/>
                <w:w w:val="94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56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12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99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87"/>
                <w:sz w:val="23"/>
                <w:szCs w:val="23"/>
              </w:rPr>
              <w:t>п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05"/>
                <w:sz w:val="23"/>
                <w:szCs w:val="23"/>
              </w:rPr>
              <w:t>ш</w:t>
            </w:r>
            <w:r>
              <w:rPr>
                <w:rFonts w:cs="Times New Roman" w:hAnsi="Times New Roman" w:eastAsia="Times New Roman" w:ascii="Times New Roman"/>
                <w:color w:val="7EA1E1"/>
                <w:spacing w:val="-2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37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1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81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3"/>
              <w:ind w:left="137"/>
            </w:pPr>
            <w:r>
              <w:rPr>
                <w:rFonts w:cs="Arial" w:hAnsi="Arial" w:eastAsia="Arial" w:ascii="Arial"/>
                <w:color w:val="6A6969"/>
                <w:w w:val="89"/>
                <w:sz w:val="21"/>
                <w:szCs w:val="21"/>
              </w:rPr>
              <w:t>с</w:t>
            </w:r>
            <w:r>
              <w:rPr>
                <w:rFonts w:cs="Arial" w:hAnsi="Arial" w:eastAsia="Arial" w:ascii="Arial"/>
                <w:color w:val="6A6969"/>
                <w:w w:val="102"/>
                <w:sz w:val="21"/>
                <w:szCs w:val="21"/>
              </w:rPr>
              <w:t>с</w:t>
            </w:r>
            <w:r>
              <w:rPr>
                <w:rFonts w:cs="Arial" w:hAnsi="Arial" w:eastAsia="Arial" w:ascii="Arial"/>
                <w:color w:val="6A6969"/>
                <w:w w:val="112"/>
                <w:sz w:val="21"/>
                <w:szCs w:val="21"/>
              </w:rPr>
              <w:t>т</w:t>
            </w:r>
            <w:r>
              <w:rPr>
                <w:rFonts w:cs="Arial" w:hAnsi="Arial" w:eastAsia="Arial" w:ascii="Arial"/>
                <w:color w:val="6A6969"/>
                <w:w w:val="95"/>
                <w:sz w:val="21"/>
                <w:szCs w:val="21"/>
              </w:rPr>
              <w:t>с</w:t>
            </w:r>
            <w:r>
              <w:rPr>
                <w:rFonts w:cs="Arial" w:hAnsi="Arial" w:eastAsia="Arial" w:ascii="Arial"/>
                <w:color w:val="6A6969"/>
                <w:w w:val="102"/>
                <w:sz w:val="21"/>
                <w:szCs w:val="21"/>
              </w:rPr>
              <w:t>с</w:t>
            </w:r>
            <w:r>
              <w:rPr>
                <w:rFonts w:cs="Arial" w:hAnsi="Arial" w:eastAsia="Arial" w:ascii="Arial"/>
                <w:color w:val="575456"/>
                <w:w w:val="103"/>
                <w:sz w:val="21"/>
                <w:szCs w:val="21"/>
              </w:rPr>
              <w:t>тв</w:t>
            </w:r>
            <w:r>
              <w:rPr>
                <w:rFonts w:cs="Arial" w:hAnsi="Arial" w:eastAsia="Arial" w:ascii="Arial"/>
                <w:color w:val="6A6969"/>
                <w:w w:val="92"/>
                <w:sz w:val="21"/>
                <w:szCs w:val="21"/>
              </w:rPr>
              <w:t>е</w:t>
            </w:r>
            <w:r>
              <w:rPr>
                <w:rFonts w:cs="Arial" w:hAnsi="Arial" w:eastAsia="Arial" w:ascii="Arial"/>
                <w:color w:val="454245"/>
                <w:w w:val="99"/>
                <w:sz w:val="21"/>
                <w:szCs w:val="21"/>
              </w:rPr>
              <w:t>н</w:t>
            </w:r>
            <w:r>
              <w:rPr>
                <w:rFonts w:cs="Arial" w:hAnsi="Arial" w:eastAsia="Arial" w:ascii="Arial"/>
                <w:color w:val="454245"/>
                <w:w w:val="111"/>
                <w:sz w:val="21"/>
                <w:szCs w:val="21"/>
              </w:rPr>
              <w:t>н</w:t>
            </w:r>
            <w:r>
              <w:rPr>
                <w:rFonts w:cs="Arial" w:hAnsi="Arial" w:eastAsia="Arial" w:ascii="Arial"/>
                <w:color w:val="6A6969"/>
                <w:w w:val="117"/>
                <w:sz w:val="21"/>
                <w:szCs w:val="21"/>
              </w:rPr>
              <w:t>о</w:t>
            </w:r>
            <w:r>
              <w:rPr>
                <w:rFonts w:cs="Arial" w:hAnsi="Arial" w:eastAsia="Arial" w:ascii="Arial"/>
                <w:color w:val="6A6969"/>
                <w:w w:val="113"/>
                <w:sz w:val="21"/>
                <w:szCs w:val="21"/>
              </w:rPr>
              <w:t>-</w:t>
            </w:r>
            <w:r>
              <w:rPr>
                <w:rFonts w:cs="Arial" w:hAnsi="Arial" w:eastAsia="Arial" w:ascii="Arial"/>
                <w:color w:val="454245"/>
                <w:w w:val="101"/>
                <w:sz w:val="21"/>
                <w:szCs w:val="21"/>
              </w:rPr>
              <w:t>п</w:t>
            </w:r>
            <w:r>
              <w:rPr>
                <w:rFonts w:cs="Arial" w:hAnsi="Arial" w:eastAsia="Arial" w:ascii="Arial"/>
                <w:color w:val="6A6969"/>
                <w:w w:val="104"/>
                <w:sz w:val="21"/>
                <w:szCs w:val="21"/>
              </w:rPr>
              <w:t>а</w:t>
            </w:r>
            <w:r>
              <w:rPr>
                <w:rFonts w:cs="Arial" w:hAnsi="Arial" w:eastAsia="Arial" w:ascii="Arial"/>
                <w:color w:val="6A6969"/>
                <w:w w:val="116"/>
                <w:sz w:val="21"/>
                <w:szCs w:val="21"/>
              </w:rPr>
              <w:t>у</w:t>
            </w:r>
            <w:r>
              <w:rPr>
                <w:rFonts w:cs="Arial" w:hAnsi="Arial" w:eastAsia="Arial" w:ascii="Arial"/>
                <w:color w:val="575456"/>
                <w:w w:val="105"/>
                <w:sz w:val="21"/>
                <w:szCs w:val="21"/>
              </w:rPr>
              <w:t>чны</w:t>
            </w:r>
            <w:r>
              <w:rPr>
                <w:rFonts w:cs="Arial" w:hAnsi="Arial" w:eastAsia="Arial" w:ascii="Arial"/>
                <w:color w:val="575456"/>
                <w:w w:val="110"/>
                <w:sz w:val="21"/>
                <w:szCs w:val="21"/>
              </w:rPr>
              <w:t>й</w:t>
            </w:r>
            <w:r>
              <w:rPr>
                <w:rFonts w:cs="Arial" w:hAnsi="Arial" w:eastAsia="Arial" w:ascii="Arial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3"/>
              <w:ind w:left="130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100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27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11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40"/>
              <w:ind w:left="140"/>
            </w:pPr>
            <w:r>
              <w:rPr>
                <w:rFonts w:cs="Times New Roman" w:hAnsi="Times New Roman" w:eastAsia="Times New Roman" w:ascii="Times New Roman"/>
                <w:color w:val="868686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575456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w w:val="116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454245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41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w w:val="113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868686"/>
                <w:w w:val="116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86868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68686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2"/>
                <w:sz w:val="21"/>
                <w:szCs w:val="21"/>
              </w:rPr>
              <w:t>(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5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68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58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"/>
              <w:ind w:left="144"/>
            </w:pPr>
            <w:r>
              <w:rPr>
                <w:rFonts w:cs="Times New Roman" w:hAnsi="Times New Roman" w:eastAsia="Times New Roman" w:ascii="Times New Roman"/>
                <w:color w:val="575456"/>
                <w:w w:val="86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w w:val="111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7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8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109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03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3"/>
              <w:ind w:left="40"/>
            </w:pPr>
            <w:r>
              <w:rPr>
                <w:rFonts w:cs="Times New Roman" w:hAnsi="Times New Roman" w:eastAsia="Times New Roman" w:ascii="Times New Roman"/>
                <w:color w:val="6A6969"/>
                <w:w w:val="89"/>
                <w:sz w:val="21"/>
                <w:szCs w:val="21"/>
              </w:rPr>
              <w:t>3</w:t>
            </w:r>
            <w:r>
              <w:rPr>
                <w:rFonts w:cs="Times New Roman" w:hAnsi="Times New Roman" w:eastAsia="Times New Roman" w:ascii="Times New Roman"/>
                <w:color w:val="454245"/>
                <w:w w:val="89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6A6969"/>
                <w:w w:val="178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3"/>
              <w:ind w:left="151"/>
            </w:pPr>
            <w:r>
              <w:rPr>
                <w:rFonts w:cs="Times New Roman" w:hAnsi="Times New Roman" w:eastAsia="Times New Roman" w:ascii="Times New Roman"/>
                <w:color w:val="575456"/>
                <w:w w:val="92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575456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осс</w:t>
            </w:r>
            <w:r>
              <w:rPr>
                <w:rFonts w:cs="Times New Roman" w:hAnsi="Times New Roman" w:eastAsia="Times New Roman" w:ascii="Times New Roman"/>
                <w:color w:val="575456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w w:val="115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w w:val="131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w w:val="121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9"/>
                <w:sz w:val="21"/>
                <w:szCs w:val="21"/>
              </w:rPr>
              <w:t>ти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3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5"/>
                <w:sz w:val="21"/>
                <w:szCs w:val="21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0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6"/>
              <w:ind w:left="144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1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6A6969"/>
                <w:spacing w:val="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2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102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37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7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9"/>
              <w:ind w:left="148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12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2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5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82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7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1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6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40"/>
              <w:ind w:left="148"/>
            </w:pPr>
            <w:r>
              <w:rPr>
                <w:rFonts w:cs="Times New Roman" w:hAnsi="Times New Roman" w:eastAsia="Times New Roman" w:ascii="Times New Roman"/>
                <w:color w:val="7EA1E1"/>
                <w:w w:val="49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7EA1E1"/>
                <w:w w:val="6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EA1E1"/>
                <w:w w:val="111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7EA1E1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74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30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64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AABDE5"/>
                <w:spacing w:val="0"/>
                <w:w w:val="99"/>
                <w:sz w:val="21"/>
                <w:szCs w:val="21"/>
              </w:rPr>
              <w:t>:</w:t>
            </w:r>
            <w:r>
              <w:rPr>
                <w:rFonts w:cs="Times New Roman" w:hAnsi="Times New Roman" w:eastAsia="Times New Roman" w:ascii="Times New Roman"/>
                <w:color w:val="AABDE5"/>
                <w:spacing w:val="0"/>
                <w:w w:val="47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AABDE5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AABDE5"/>
                <w:spacing w:val="3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37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91AFE2"/>
                <w:spacing w:val="-28"/>
                <w:w w:val="137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61"/>
                <w:sz w:val="21"/>
                <w:szCs w:val="21"/>
              </w:rPr>
              <w:t>l..</w:t>
            </w:r>
            <w:r>
              <w:rPr>
                <w:rFonts w:cs="Times New Roman" w:hAnsi="Times New Roman" w:eastAsia="Times New Roman" w:ascii="Times New Roman"/>
                <w:color w:val="AABDE5"/>
                <w:spacing w:val="0"/>
                <w:w w:val="10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23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16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47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6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54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AABDE5"/>
                <w:spacing w:val="0"/>
                <w:w w:val="61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AABDE5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48"/>
                <w:sz w:val="23"/>
                <w:szCs w:val="23"/>
              </w:rPr>
              <w:t>!..</w:t>
            </w:r>
            <w:r>
              <w:rPr>
                <w:rFonts w:cs="Times New Roman" w:hAnsi="Times New Roman" w:eastAsia="Times New Roman" w:ascii="Times New Roman"/>
                <w:color w:val="7EA1E1"/>
                <w:spacing w:val="-2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00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color w:val="7EA1E1"/>
                <w:spacing w:val="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00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00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00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00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7EA1E1"/>
                <w:spacing w:val="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93"/>
                <w:sz w:val="21"/>
                <w:szCs w:val="21"/>
              </w:rPr>
              <w:t>ш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08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54"/>
                <w:sz w:val="21"/>
                <w:szCs w:val="21"/>
              </w:rPr>
              <w:t>.о_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75"/>
                <w:sz w:val="21"/>
                <w:szCs w:val="21"/>
              </w:rPr>
              <w:t>З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77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3"/>
              <w:ind w:left="144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11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11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37"/>
                <w:w w:val="11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8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9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8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102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"/>
              <w:ind w:left="130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27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40"/>
              <w:ind w:left="155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ц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3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75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ю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113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ш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22"/>
                <w:w w:val="11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7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2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5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2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6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5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3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"/>
              <w:ind w:left="133"/>
            </w:pPr>
            <w:r>
              <w:rPr>
                <w:rFonts w:cs="Times New Roman" w:hAnsi="Times New Roman" w:eastAsia="Times New Roman" w:ascii="Times New Roman"/>
                <w:color w:val="6A6969"/>
                <w:w w:val="117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w w:val="101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w w:val="102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6A6969"/>
                <w:w w:val="13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17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ва</w:t>
            </w:r>
            <w:r>
              <w:rPr>
                <w:rFonts w:cs="Times New Roman" w:hAnsi="Times New Roman" w:eastAsia="Times New Roman" w:ascii="Times New Roman"/>
                <w:color w:val="868686"/>
                <w:w w:val="109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4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02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2"/>
              <w:ind w:left="40"/>
            </w:pPr>
            <w:r>
              <w:rPr>
                <w:rFonts w:cs="Times New Roman" w:hAnsi="Times New Roman" w:eastAsia="Times New Roman" w:ascii="Times New Roman"/>
                <w:color w:val="6A6969"/>
                <w:w w:val="89"/>
                <w:sz w:val="21"/>
                <w:szCs w:val="21"/>
              </w:rPr>
              <w:t>3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868686"/>
                <w:w w:val="10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5"/>
                <w:szCs w:val="25"/>
              </w:rPr>
              <w:jc w:val="left"/>
              <w:spacing w:lineRule="exact" w:line="280"/>
              <w:ind w:left="151"/>
            </w:pPr>
            <w:r>
              <w:rPr>
                <w:rFonts w:cs="Times New Roman" w:hAnsi="Times New Roman" w:eastAsia="Times New Roman" w:ascii="Times New Roman"/>
                <w:color w:val="575456"/>
                <w:w w:val="77"/>
                <w:sz w:val="25"/>
                <w:szCs w:val="25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w w:val="110"/>
                <w:sz w:val="25"/>
                <w:szCs w:val="25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w w:val="95"/>
                <w:sz w:val="25"/>
                <w:szCs w:val="25"/>
              </w:rPr>
              <w:t>ж</w:t>
            </w:r>
            <w:r>
              <w:rPr>
                <w:rFonts w:cs="Times New Roman" w:hAnsi="Times New Roman" w:eastAsia="Times New Roman" w:ascii="Times New Roman"/>
                <w:color w:val="454245"/>
                <w:w w:val="92"/>
                <w:sz w:val="25"/>
                <w:szCs w:val="25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97"/>
                <w:sz w:val="25"/>
                <w:szCs w:val="25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w w:val="98"/>
                <w:sz w:val="25"/>
                <w:szCs w:val="25"/>
              </w:rPr>
              <w:t>г</w:t>
            </w:r>
            <w:r>
              <w:rPr>
                <w:rFonts w:cs="Times New Roman" w:hAnsi="Times New Roman" w:eastAsia="Times New Roman" w:ascii="Times New Roman"/>
                <w:color w:val="575456"/>
                <w:w w:val="86"/>
                <w:sz w:val="25"/>
                <w:szCs w:val="25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03"/>
                <w:sz w:val="25"/>
                <w:szCs w:val="25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w w:val="91"/>
                <w:sz w:val="25"/>
                <w:szCs w:val="25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97"/>
                <w:sz w:val="25"/>
                <w:szCs w:val="25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575456"/>
                <w:w w:val="107"/>
                <w:sz w:val="25"/>
                <w:szCs w:val="25"/>
              </w:rPr>
              <w:t>ь</w:t>
            </w:r>
            <w:r>
              <w:rPr>
                <w:rFonts w:cs="Times New Roman" w:hAnsi="Times New Roman" w:eastAsia="Times New Roman" w:ascii="Times New Roman"/>
                <w:color w:val="454245"/>
                <w:w w:val="91"/>
                <w:sz w:val="25"/>
                <w:szCs w:val="25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04"/>
                <w:sz w:val="25"/>
                <w:szCs w:val="25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w w:val="87"/>
                <w:sz w:val="25"/>
                <w:szCs w:val="25"/>
              </w:rPr>
              <w:t>я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5"/>
              <w:ind w:left="137"/>
            </w:pPr>
            <w:r>
              <w:rPr>
                <w:rFonts w:cs="Times New Roman" w:hAnsi="Times New Roman" w:eastAsia="Times New Roman" w:ascii="Times New Roman"/>
                <w:color w:val="6A6969"/>
                <w:w w:val="94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w w:val="116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575456"/>
                <w:w w:val="125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17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w w:val="150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025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4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1"/>
              <w:ind w:left="155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spacing w:val="13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1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4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3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5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spacing w:val="37"/>
                <w:w w:val="11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89"/>
                <w:sz w:val="21"/>
                <w:szCs w:val="21"/>
              </w:rPr>
              <w:t>ц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49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40"/>
              <w:ind w:left="148"/>
            </w:pPr>
            <w:r>
              <w:rPr>
                <w:rFonts w:cs="Times New Roman" w:hAnsi="Times New Roman" w:eastAsia="Times New Roman" w:ascii="Times New Roman"/>
                <w:color w:val="7EA1E1"/>
                <w:w w:val="61"/>
                <w:sz w:val="21"/>
                <w:szCs w:val="21"/>
              </w:rPr>
              <w:t>l1</w:t>
            </w:r>
            <w:r>
              <w:rPr>
                <w:rFonts w:cs="Times New Roman" w:hAnsi="Times New Roman" w:eastAsia="Times New Roman" w:ascii="Times New Roman"/>
                <w:color w:val="7EA1E1"/>
                <w:w w:val="111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7EA1E1"/>
                <w:w w:val="123"/>
                <w:sz w:val="21"/>
                <w:szCs w:val="21"/>
              </w:rPr>
              <w:t>tg</w:t>
            </w:r>
            <w:r>
              <w:rPr>
                <w:rFonts w:cs="Times New Roman" w:hAnsi="Times New Roman" w:eastAsia="Times New Roman" w:ascii="Times New Roman"/>
                <w:color w:val="91AFE2"/>
                <w:w w:val="114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91AFE2"/>
                <w:w w:val="86"/>
                <w:sz w:val="21"/>
                <w:szCs w:val="21"/>
              </w:rPr>
              <w:t>:</w:t>
            </w:r>
            <w:r>
              <w:rPr>
                <w:rFonts w:cs="Times New Roman" w:hAnsi="Times New Roman" w:eastAsia="Times New Roman" w:ascii="Times New Roman"/>
                <w:color w:val="AABDE5"/>
                <w:w w:val="82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AABDE5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AABDE5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color w:val="AABDE5"/>
                <w:spacing w:val="0"/>
                <w:w w:val="39"/>
                <w:sz w:val="19"/>
                <w:szCs w:val="19"/>
              </w:rPr>
              <w:t>'</w:t>
            </w:r>
            <w:r>
              <w:rPr>
                <w:rFonts w:cs="Arial" w:hAnsi="Arial" w:eastAsia="Arial" w:ascii="Arial"/>
                <w:color w:val="7EA1E1"/>
                <w:spacing w:val="0"/>
                <w:w w:val="100"/>
                <w:sz w:val="19"/>
                <w:szCs w:val="19"/>
              </w:rPr>
              <w:t>гп</w:t>
            </w:r>
            <w:r>
              <w:rPr>
                <w:rFonts w:cs="Arial" w:hAnsi="Arial" w:eastAsia="Arial" w:ascii="Arial"/>
                <w:color w:val="7EA1E1"/>
                <w:spacing w:val="0"/>
                <w:w w:val="119"/>
                <w:sz w:val="19"/>
                <w:szCs w:val="19"/>
              </w:rPr>
              <w:t>ц</w:t>
            </w:r>
            <w:r>
              <w:rPr>
                <w:rFonts w:cs="Arial" w:hAnsi="Arial" w:eastAsia="Arial" w:ascii="Arial"/>
                <w:color w:val="7EA1E1"/>
                <w:spacing w:val="0"/>
                <w:w w:val="135"/>
                <w:sz w:val="19"/>
                <w:szCs w:val="19"/>
              </w:rPr>
              <w:t>г</w:t>
            </w:r>
            <w:r>
              <w:rPr>
                <w:rFonts w:cs="Arial" w:hAnsi="Arial" w:eastAsia="Arial" w:ascii="Arial"/>
                <w:color w:val="7EA1E1"/>
                <w:spacing w:val="0"/>
                <w:w w:val="95"/>
                <w:sz w:val="19"/>
                <w:szCs w:val="19"/>
              </w:rPr>
              <w:t>а</w:t>
            </w:r>
            <w:r>
              <w:rPr>
                <w:rFonts w:cs="Arial" w:hAnsi="Arial" w:eastAsia="Arial" w:ascii="Arial"/>
                <w:color w:val="7EA1E1"/>
                <w:spacing w:val="0"/>
                <w:w w:val="81"/>
                <w:sz w:val="19"/>
                <w:szCs w:val="19"/>
              </w:rPr>
              <w:t>э</w:t>
            </w:r>
            <w:r>
              <w:rPr>
                <w:rFonts w:cs="Arial" w:hAnsi="Arial" w:eastAsia="Arial" w:ascii="Arial"/>
                <w:color w:val="7EA1E1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92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64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7EA1E1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95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1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75"/>
                <w:sz w:val="21"/>
                <w:szCs w:val="21"/>
              </w:rPr>
              <w:t>l..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09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16"/>
                <w:sz w:val="21"/>
                <w:szCs w:val="21"/>
              </w:rPr>
              <w:t>9</w:t>
            </w:r>
            <w:r>
              <w:rPr>
                <w:rFonts w:cs="Times New Roman" w:hAnsi="Times New Roman" w:eastAsia="Times New Roman" w:ascii="Times New Roman"/>
                <w:color w:val="AABDE5"/>
                <w:spacing w:val="0"/>
                <w:w w:val="95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33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23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74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EA1E1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27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6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1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08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99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82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23"/>
                <w:sz w:val="21"/>
                <w:szCs w:val="21"/>
              </w:rPr>
              <w:t>i/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47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61"/>
                <w:sz w:val="21"/>
                <w:szCs w:val="21"/>
              </w:rPr>
              <w:t>11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23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13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02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58"/>
                <w:sz w:val="21"/>
                <w:szCs w:val="21"/>
              </w:rPr>
              <w:t>12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47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51"/>
                <w:sz w:val="21"/>
                <w:szCs w:val="21"/>
              </w:rPr>
              <w:t>·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86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23"/>
                <w:sz w:val="21"/>
                <w:szCs w:val="21"/>
              </w:rPr>
              <w:t>y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1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11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86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16"/>
                <w:sz w:val="21"/>
                <w:szCs w:val="21"/>
              </w:rPr>
              <w:t>y</w:t>
            </w:r>
            <w:r>
              <w:rPr>
                <w:rFonts w:cs="Times New Roman" w:hAnsi="Times New Roman" w:eastAsia="Times New Roman" w:ascii="Times New Roman"/>
                <w:color w:val="91AFE2"/>
                <w:spacing w:val="0"/>
                <w:w w:val="123"/>
                <w:sz w:val="21"/>
                <w:szCs w:val="21"/>
              </w:rPr>
              <w:t>a/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74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3"/>
              <w:ind w:left="137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з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оватс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112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ая</w:t>
            </w:r>
            <w:r>
              <w:rPr>
                <w:rFonts w:cs="Times New Roman" w:hAnsi="Times New Roman" w:eastAsia="Times New Roman" w:ascii="Times New Roman"/>
                <w:color w:val="6A6969"/>
                <w:spacing w:val="50"/>
                <w:w w:val="11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sz w:val="21"/>
                <w:szCs w:val="21"/>
              </w:rPr>
              <w:t>пр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5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7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"/>
              <w:ind w:left="144"/>
            </w:pPr>
            <w:r>
              <w:rPr>
                <w:rFonts w:cs="Times New Roman" w:hAnsi="Times New Roman" w:eastAsia="Times New Roman" w:ascii="Times New Roman"/>
                <w:color w:val="6A6969"/>
                <w:w w:val="9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4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40"/>
              <w:ind w:left="140"/>
            </w:pPr>
            <w:r>
              <w:rPr>
                <w:rFonts w:cs="Times New Roman" w:hAnsi="Times New Roman" w:eastAsia="Times New Roman" w:ascii="Times New Roman"/>
                <w:color w:val="868686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575456"/>
                <w:w w:val="107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w w:val="116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w w:val="108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454245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w w:val="121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w w:val="134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A3A3A3"/>
                <w:w w:val="102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6A6969"/>
                <w:spacing w:val="12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тс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111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6"/>
                <w:spacing w:val="22"/>
                <w:w w:val="11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те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8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"/>
              <w:ind w:left="130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дл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ш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ол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575456"/>
                <w:spacing w:val="23"/>
                <w:w w:val="11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4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7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7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121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40"/>
              <w:ind w:left="140"/>
            </w:pPr>
            <w:r>
              <w:rPr>
                <w:rFonts w:cs="Times New Roman" w:hAnsi="Times New Roman" w:eastAsia="Times New Roman" w:ascii="Times New Roman"/>
                <w:color w:val="A3A3A3"/>
                <w:w w:val="95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6A6969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41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w w:val="108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57545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9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то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5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95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7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"/>
              <w:ind w:left="151"/>
            </w:pPr>
            <w:r>
              <w:rPr>
                <w:rFonts w:cs="Times New Roman" w:hAnsi="Times New Roman" w:eastAsia="Times New Roman" w:ascii="Times New Roman"/>
                <w:color w:val="454245"/>
                <w:w w:val="76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w w:val="13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w w:val="116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575456"/>
                <w:w w:val="107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868686"/>
                <w:w w:val="109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5"/>
              <w:ind w:left="148"/>
            </w:pPr>
            <w:r>
              <w:rPr>
                <w:rFonts w:cs="Arial" w:hAnsi="Arial" w:eastAsia="Arial" w:ascii="Arial"/>
                <w:color w:val="6A6969"/>
                <w:w w:val="86"/>
                <w:sz w:val="20"/>
                <w:szCs w:val="20"/>
              </w:rPr>
              <w:t>(</w:t>
            </w:r>
            <w:r>
              <w:rPr>
                <w:rFonts w:cs="Arial" w:hAnsi="Arial" w:eastAsia="Arial" w:ascii="Arial"/>
                <w:color w:val="575456"/>
                <w:w w:val="148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575456"/>
                <w:w w:val="77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57545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75456"/>
                <w:spacing w:val="-2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454245"/>
                <w:spacing w:val="0"/>
                <w:w w:val="95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6A6969"/>
                <w:spacing w:val="0"/>
                <w:w w:val="11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75456"/>
                <w:spacing w:val="0"/>
                <w:w w:val="110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575456"/>
                <w:spacing w:val="0"/>
                <w:w w:val="99"/>
                <w:sz w:val="20"/>
                <w:szCs w:val="20"/>
              </w:rPr>
              <w:t>м</w:t>
            </w:r>
            <w:r>
              <w:rPr>
                <w:rFonts w:cs="Arial" w:hAnsi="Arial" w:eastAsia="Arial" w:ascii="Arial"/>
                <w:color w:val="575456"/>
                <w:spacing w:val="0"/>
                <w:w w:val="117"/>
                <w:sz w:val="20"/>
                <w:szCs w:val="20"/>
              </w:rPr>
              <w:t>ь</w:t>
            </w:r>
            <w:r>
              <w:rPr>
                <w:rFonts w:cs="Arial" w:hAnsi="Arial" w:eastAsia="Arial" w:ascii="Arial"/>
                <w:color w:val="6A6969"/>
                <w:spacing w:val="0"/>
                <w:w w:val="108"/>
                <w:sz w:val="20"/>
                <w:szCs w:val="20"/>
              </w:rPr>
              <w:t>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4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4"/>
              <w:ind w:left="40"/>
            </w:pPr>
            <w:r>
              <w:rPr>
                <w:rFonts w:cs="Times New Roman" w:hAnsi="Times New Roman" w:eastAsia="Times New Roman" w:ascii="Times New Roman"/>
                <w:color w:val="6A6969"/>
                <w:w w:val="89"/>
                <w:sz w:val="21"/>
                <w:szCs w:val="21"/>
              </w:rPr>
              <w:t>3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3</w:t>
            </w:r>
            <w:r>
              <w:rPr>
                <w:rFonts w:cs="Times New Roman" w:hAnsi="Times New Roman" w:eastAsia="Times New Roman" w:ascii="Times New Roman"/>
                <w:color w:val="868686"/>
                <w:w w:val="123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4"/>
              <w:ind w:left="151"/>
            </w:pPr>
            <w:r>
              <w:rPr>
                <w:rFonts w:cs="Times New Roman" w:hAnsi="Times New Roman" w:eastAsia="Times New Roman" w:ascii="Times New Roman"/>
                <w:color w:val="575456"/>
                <w:w w:val="92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осс</w:t>
            </w:r>
            <w:r>
              <w:rPr>
                <w:rFonts w:cs="Times New Roman" w:hAnsi="Times New Roman" w:eastAsia="Times New Roman" w:ascii="Times New Roman"/>
                <w:color w:val="575456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w w:val="115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w w:val="131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w w:val="115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1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7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7"/>
              <w:ind w:left="144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A3A3A3"/>
                <w:spacing w:val="0"/>
                <w:w w:val="175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A3A3A3"/>
                <w:spacing w:val="-41"/>
                <w:w w:val="175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11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6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4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5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48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щ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15"/>
                <w:w w:val="11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4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0"/>
                <w:sz w:val="21"/>
                <w:szCs w:val="21"/>
              </w:rPr>
              <w:t>ш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3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6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105"/>
                <w:sz w:val="21"/>
                <w:szCs w:val="21"/>
              </w:rPr>
              <w:t>нн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3"/>
              <w:ind w:left="151"/>
            </w:pPr>
            <w:r>
              <w:rPr>
                <w:rFonts w:cs="Times New Roman" w:hAnsi="Times New Roman" w:eastAsia="Times New Roman" w:ascii="Times New Roman"/>
                <w:color w:val="454245"/>
                <w:w w:val="8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w w:val="109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575456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3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25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рч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ва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3"/>
              <w:ind w:left="137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28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40"/>
              <w:ind w:left="155"/>
            </w:pPr>
            <w:r>
              <w:rPr>
                <w:rFonts w:cs="Times New Roman" w:hAnsi="Times New Roman" w:eastAsia="Times New Roman" w:ascii="Times New Roman"/>
                <w:color w:val="6A6969"/>
                <w:w w:val="9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17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6"/>
                <w:w w:val="108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w w:val="115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12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113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ви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11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14"/>
                <w:w w:val="11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100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4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7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7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3"/>
              <w:ind w:left="137"/>
            </w:pPr>
            <w:r>
              <w:rPr>
                <w:rFonts w:cs="Times New Roman" w:hAnsi="Times New Roman" w:eastAsia="Times New Roman" w:ascii="Times New Roman"/>
                <w:color w:val="868686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575456"/>
                <w:w w:val="119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w w:val="11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w w:val="115"/>
                <w:sz w:val="21"/>
                <w:szCs w:val="21"/>
              </w:rPr>
              <w:t>щ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ее</w:t>
            </w:r>
            <w:r>
              <w:rPr>
                <w:rFonts w:cs="Times New Roman" w:hAnsi="Times New Roman" w:eastAsia="Times New Roman" w:ascii="Times New Roman"/>
                <w:color w:val="6A696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90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109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40"/>
              <w:ind w:left="148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110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39"/>
                <w:w w:val="11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5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9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5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83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6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116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95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1"/>
              <w:ind w:left="40"/>
            </w:pPr>
            <w:r>
              <w:rPr>
                <w:rFonts w:cs="Times New Roman" w:hAnsi="Times New Roman" w:eastAsia="Times New Roman" w:ascii="Times New Roman"/>
                <w:color w:val="6A6969"/>
                <w:w w:val="89"/>
                <w:sz w:val="21"/>
                <w:szCs w:val="21"/>
              </w:rPr>
              <w:t>3</w:t>
            </w:r>
            <w:r>
              <w:rPr>
                <w:rFonts w:cs="Times New Roman" w:hAnsi="Times New Roman" w:eastAsia="Times New Roman" w:ascii="Times New Roman"/>
                <w:color w:val="575456"/>
                <w:w w:val="130"/>
                <w:sz w:val="21"/>
                <w:szCs w:val="21"/>
              </w:rPr>
              <w:t>4</w:t>
            </w:r>
            <w:r>
              <w:rPr>
                <w:rFonts w:cs="Times New Roman" w:hAnsi="Times New Roman" w:eastAsia="Times New Roman" w:ascii="Times New Roman"/>
                <w:color w:val="868686"/>
                <w:w w:val="95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4"/>
              <w:ind w:left="151"/>
            </w:pPr>
            <w:r>
              <w:rPr>
                <w:rFonts w:cs="Times New Roman" w:hAnsi="Times New Roman" w:eastAsia="Times New Roman" w:ascii="Times New Roman"/>
                <w:color w:val="575456"/>
                <w:w w:val="92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се</w:t>
            </w:r>
            <w:r>
              <w:rPr>
                <w:rFonts w:cs="Times New Roman" w:hAnsi="Times New Roman" w:eastAsia="Times New Roman" w:ascii="Times New Roman"/>
                <w:color w:val="575456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ос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w w:val="115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2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w w:val="121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1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7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4"/>
              <w:ind w:left="137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575456"/>
                <w:spacing w:val="13"/>
                <w:w w:val="11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24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48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110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868686"/>
                <w:spacing w:val="19"/>
                <w:w w:val="11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110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575456"/>
                <w:spacing w:val="44"/>
                <w:w w:val="11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89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5"/>
                <w:sz w:val="21"/>
                <w:szCs w:val="21"/>
              </w:rPr>
              <w:t>нн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6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1"/>
                <w:sz w:val="21"/>
                <w:szCs w:val="21"/>
              </w:rPr>
              <w:t>ц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3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"/>
              <w:ind w:left="162"/>
            </w:pPr>
            <w:r>
              <w:rPr>
                <w:rFonts w:cs="Times New Roman" w:hAnsi="Times New Roman" w:eastAsia="Times New Roman" w:ascii="Times New Roman"/>
                <w:color w:val="657EC8"/>
                <w:w w:val="89"/>
                <w:sz w:val="21"/>
                <w:szCs w:val="21"/>
              </w:rPr>
              <w:t>h</w:t>
            </w:r>
            <w:r>
              <w:rPr>
                <w:rFonts w:cs="Times New Roman" w:hAnsi="Times New Roman" w:eastAsia="Times New Roman" w:ascii="Times New Roman"/>
                <w:color w:val="657EC8"/>
                <w:spacing w:val="-3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EC8"/>
                <w:spacing w:val="0"/>
                <w:w w:val="88"/>
                <w:sz w:val="21"/>
                <w:szCs w:val="21"/>
              </w:rPr>
              <w:t>Щ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54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14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7EA1E1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49"/>
                <w:sz w:val="21"/>
                <w:szCs w:val="21"/>
              </w:rPr>
              <w:t>:</w:t>
            </w:r>
            <w:r>
              <w:rPr>
                <w:rFonts w:cs="Times New Roman" w:hAnsi="Times New Roman" w:eastAsia="Times New Roman" w:ascii="Times New Roman"/>
                <w:color w:val="AABDE5"/>
                <w:spacing w:val="0"/>
                <w:w w:val="136"/>
                <w:sz w:val="21"/>
                <w:szCs w:val="21"/>
              </w:rPr>
              <w:t>/</w:t>
            </w:r>
            <w:r>
              <w:rPr>
                <w:rFonts w:cs="Times New Roman" w:hAnsi="Times New Roman" w:eastAsia="Times New Roman" w:ascii="Times New Roman"/>
                <w:color w:val="AABDE5"/>
                <w:spacing w:val="0"/>
                <w:w w:val="99"/>
                <w:sz w:val="21"/>
                <w:szCs w:val="21"/>
              </w:rPr>
              <w:t>/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14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657EC8"/>
                <w:spacing w:val="0"/>
                <w:w w:val="109"/>
                <w:sz w:val="21"/>
                <w:szCs w:val="21"/>
              </w:rPr>
              <w:t>h</w:t>
            </w:r>
            <w:r>
              <w:rPr>
                <w:rFonts w:cs="Times New Roman" w:hAnsi="Times New Roman" w:eastAsia="Times New Roman" w:ascii="Times New Roman"/>
                <w:color w:val="657EC8"/>
                <w:spacing w:val="-3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EC8"/>
                <w:spacing w:val="0"/>
                <w:w w:val="100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00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657EC8"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657EC8"/>
                <w:spacing w:val="0"/>
                <w:w w:val="100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657EC8"/>
                <w:spacing w:val="0"/>
                <w:w w:val="100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657EC8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EC8"/>
                <w:spacing w:val="0"/>
                <w:w w:val="89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657EC8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54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123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657EC8"/>
                <w:spacing w:val="0"/>
                <w:w w:val="133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7EA1E1"/>
                <w:spacing w:val="0"/>
                <w:w w:val="90"/>
                <w:sz w:val="21"/>
                <w:szCs w:val="21"/>
              </w:rPr>
              <w:t>r!l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66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151"/>
            </w:pPr>
            <w:r>
              <w:rPr>
                <w:rFonts w:cs="Arial" w:hAnsi="Arial" w:eastAsia="Arial" w:ascii="Arial"/>
                <w:color w:val="575456"/>
                <w:w w:val="84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A6969"/>
                <w:w w:val="103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A6969"/>
                <w:w w:val="115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575456"/>
                <w:w w:val="110"/>
                <w:sz w:val="20"/>
                <w:szCs w:val="20"/>
              </w:rPr>
              <w:t>ч</w:t>
            </w:r>
            <w:r>
              <w:rPr>
                <w:rFonts w:cs="Arial" w:hAnsi="Arial" w:eastAsia="Arial" w:ascii="Arial"/>
                <w:color w:val="454245"/>
                <w:w w:val="109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A6969"/>
                <w:w w:val="12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A6969"/>
                <w:w w:val="134"/>
                <w:sz w:val="20"/>
                <w:szCs w:val="20"/>
              </w:rPr>
              <w:t>-г</w:t>
            </w:r>
            <w:r>
              <w:rPr>
                <w:rFonts w:cs="Arial" w:hAnsi="Arial" w:eastAsia="Arial" w:ascii="Arial"/>
                <w:color w:val="6A6969"/>
                <w:w w:val="97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A6969"/>
                <w:w w:val="115"/>
                <w:sz w:val="20"/>
                <w:szCs w:val="20"/>
              </w:rPr>
              <w:t>х</w:t>
            </w:r>
            <w:r>
              <w:rPr>
                <w:rFonts w:cs="Arial" w:hAnsi="Arial" w:eastAsia="Arial" w:ascii="Arial"/>
                <w:color w:val="575456"/>
                <w:w w:val="110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75456"/>
                <w:w w:val="122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75456"/>
                <w:w w:val="117"/>
                <w:sz w:val="20"/>
                <w:szCs w:val="20"/>
              </w:rPr>
              <w:t>ч</w:t>
            </w:r>
            <w:r>
              <w:rPr>
                <w:rFonts w:cs="Arial" w:hAnsi="Arial" w:eastAsia="Arial" w:ascii="Arial"/>
                <w:color w:val="6A6969"/>
                <w:w w:val="103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75456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A6969"/>
                <w:w w:val="131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A6969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A6969"/>
                <w:w w:val="148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6A6969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"/>
              <w:ind w:left="137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кт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6A6969"/>
                <w:spacing w:val="13"/>
                <w:w w:val="11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5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2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30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27"/>
                <w:w w:val="11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Ш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1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8"/>
                <w:sz w:val="21"/>
                <w:szCs w:val="21"/>
              </w:rPr>
              <w:t>СТ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9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102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151"/>
            </w:pPr>
            <w:r>
              <w:rPr>
                <w:rFonts w:cs="Times New Roman" w:hAnsi="Times New Roman" w:eastAsia="Times New Roman" w:ascii="Times New Roman"/>
                <w:b/>
                <w:color w:val="6A6969"/>
                <w:w w:val="75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b/>
                <w:color w:val="6A6969"/>
                <w:w w:val="93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b/>
                <w:color w:val="868686"/>
                <w:w w:val="105"/>
                <w:sz w:val="23"/>
                <w:szCs w:val="23"/>
              </w:rPr>
              <w:t>д</w:t>
            </w:r>
            <w:r>
              <w:rPr>
                <w:rFonts w:cs="Times New Roman" w:hAnsi="Times New Roman" w:eastAsia="Times New Roman" w:ascii="Times New Roman"/>
                <w:b/>
                <w:color w:val="6A6969"/>
                <w:w w:val="93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6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8"/>
              <w:ind w:left="137"/>
            </w:pPr>
            <w:r>
              <w:rPr>
                <w:rFonts w:cs="Times New Roman" w:hAnsi="Times New Roman" w:eastAsia="Times New Roman" w:ascii="Times New Roman"/>
                <w:color w:val="868686"/>
                <w:spacing w:val="0"/>
                <w:w w:val="113"/>
                <w:sz w:val="21"/>
                <w:szCs w:val="21"/>
              </w:rPr>
              <w:t>(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113"/>
                <w:sz w:val="21"/>
                <w:szCs w:val="21"/>
              </w:rPr>
              <w:t>Ш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ол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11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575456"/>
                <w:spacing w:val="23"/>
                <w:w w:val="11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5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8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4"/>
                <w:sz w:val="21"/>
                <w:szCs w:val="21"/>
              </w:rPr>
              <w:t>ю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щ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1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2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"/>
              <w:ind w:left="137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575456"/>
                <w:spacing w:val="22"/>
                <w:w w:val="11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8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454245"/>
                <w:spacing w:val="0"/>
                <w:w w:val="115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5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sz w:val="21"/>
                <w:szCs w:val="21"/>
              </w:rPr>
              <w:t>ци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5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2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39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3"/>
              <w:ind w:left="151"/>
            </w:pPr>
            <w:r>
              <w:rPr>
                <w:rFonts w:cs="Arial" w:hAnsi="Arial" w:eastAsia="Arial" w:ascii="Arial"/>
                <w:color w:val="6A6969"/>
                <w:w w:val="107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A6969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454245"/>
                <w:w w:val="110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A6969"/>
                <w:w w:val="115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A6969"/>
                <w:w w:val="125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575456"/>
                <w:w w:val="103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A6969"/>
                <w:w w:val="115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575456"/>
                <w:w w:val="140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575456"/>
                <w:w w:val="113"/>
                <w:sz w:val="20"/>
                <w:szCs w:val="20"/>
              </w:rPr>
              <w:t>ц</w:t>
            </w:r>
            <w:r>
              <w:rPr>
                <w:rFonts w:cs="Arial" w:hAnsi="Arial" w:eastAsia="Arial" w:ascii="Arial"/>
                <w:color w:val="575456"/>
                <w:w w:val="10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75456"/>
                <w:w w:val="122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A6969"/>
                <w:w w:val="129"/>
                <w:sz w:val="20"/>
                <w:szCs w:val="20"/>
              </w:rPr>
              <w:t>)</w:t>
            </w:r>
            <w:r>
              <w:rPr>
                <w:rFonts w:cs="Arial" w:hAnsi="Arial" w:eastAsia="Arial" w:ascii="Arial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sectPr>
          <w:pgMar w:header="1065" w:footer="0" w:top="1340" w:bottom="280" w:left="1000" w:right="1360"/>
          <w:pgSz w:w="16840" w:h="11900" w:orient="landscape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26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2"/>
              <w:ind w:left="54"/>
            </w:pPr>
            <w:r>
              <w:rPr>
                <w:rFonts w:cs="Times New Roman" w:hAnsi="Times New Roman" w:eastAsia="Times New Roman" w:ascii="Times New Roman"/>
                <w:color w:val="6A6969"/>
                <w:w w:val="75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color w:val="6A6969"/>
                <w:w w:val="106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color w:val="838082"/>
                <w:w w:val="11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74" w:lineRule="auto" w:line="266"/>
              <w:ind w:left="130" w:right="513" w:firstLine="22"/>
            </w:pPr>
            <w:r>
              <w:rPr>
                <w:rFonts w:cs="Times New Roman" w:hAnsi="Times New Roman" w:eastAsia="Times New Roman" w:ascii="Times New Roman"/>
                <w:color w:val="575456"/>
                <w:w w:val="83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w w:val="11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w w:val="103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w w:val="11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14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w w:val="103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79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4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8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8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8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8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8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8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8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6"/>
                <w:spacing w:val="43"/>
                <w:w w:val="108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1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74"/>
              <w:ind w:left="140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spacing w:val="3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6A6969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6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4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9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4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1"/>
              <w:ind w:left="126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color w:val="6A6969"/>
                <w:spacing w:val="3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7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352" w:type="dxa"/>
            <w:gridSpan w:val="2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67"/>
              <w:ind w:left="169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5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5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5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10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838082"/>
                <w:spacing w:val="12"/>
                <w:w w:val="105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5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5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5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5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5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5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5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5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5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575456"/>
                <w:spacing w:val="51"/>
                <w:w w:val="105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79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10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7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2"/>
                <w:szCs w:val="22"/>
              </w:rPr>
              <w:t>ц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6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                       </w:t>
            </w:r>
            <w:r>
              <w:rPr>
                <w:rFonts w:cs="Times New Roman" w:hAnsi="Times New Roman" w:eastAsia="Times New Roman" w:ascii="Times New Roman"/>
                <w:color w:val="6A6969"/>
                <w:spacing w:val="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49"/>
                <w:sz w:val="22"/>
                <w:szCs w:val="22"/>
              </w:rPr>
              <w:t>!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58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118"/>
                <w:sz w:val="22"/>
                <w:szCs w:val="22"/>
              </w:rPr>
              <w:t>tt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788ACC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788ACC"/>
                <w:spacing w:val="0"/>
                <w:w w:val="94"/>
                <w:sz w:val="22"/>
                <w:szCs w:val="22"/>
              </w:rPr>
              <w:t>:</w:t>
            </w:r>
            <w:r>
              <w:rPr>
                <w:rFonts w:cs="Times New Roman" w:hAnsi="Times New Roman" w:eastAsia="Times New Roman" w:ascii="Times New Roman"/>
                <w:color w:val="A7B2DA"/>
                <w:spacing w:val="0"/>
                <w:w w:val="141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A7B2DA"/>
                <w:spacing w:val="0"/>
                <w:w w:val="106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110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8B99CF"/>
                <w:spacing w:val="0"/>
                <w:w w:val="118"/>
                <w:sz w:val="22"/>
                <w:szCs w:val="22"/>
              </w:rPr>
              <w:t>тз</w:t>
            </w:r>
            <w:r>
              <w:rPr>
                <w:rFonts w:cs="Times New Roman" w:hAnsi="Times New Roman" w:eastAsia="Times New Roman" w:ascii="Times New Roman"/>
                <w:color w:val="788ACC"/>
                <w:spacing w:val="0"/>
                <w:w w:val="10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788ACC"/>
                <w:spacing w:val="0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788ACC"/>
                <w:spacing w:val="0"/>
                <w:w w:val="91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12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106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74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51"/>
            </w:pPr>
            <w:r>
              <w:rPr>
                <w:rFonts w:cs="Times New Roman" w:hAnsi="Times New Roman" w:eastAsia="Times New Roman" w:ascii="Times New Roman"/>
                <w:color w:val="484445"/>
                <w:w w:val="81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484445"/>
                <w:w w:val="65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484445"/>
                <w:w w:val="52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575456"/>
                <w:w w:val="134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w w:val="112"/>
                <w:sz w:val="22"/>
                <w:szCs w:val="22"/>
              </w:rPr>
              <w:t>:)</w:t>
            </w:r>
            <w:r>
              <w:rPr>
                <w:rFonts w:cs="Times New Roman" w:hAnsi="Times New Roman" w:eastAsia="Times New Roman" w:ascii="Times New Roman"/>
                <w:color w:val="575456"/>
                <w:w w:val="105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w w:val="10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1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352" w:type="dxa"/>
            <w:gridSpan w:val="2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77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"/>
              <w:ind w:left="137"/>
            </w:pPr>
            <w:r>
              <w:rPr>
                <w:rFonts w:cs="Times New Roman" w:hAnsi="Times New Roman" w:eastAsia="Times New Roman" w:ascii="Times New Roman"/>
                <w:color w:val="6A6969"/>
                <w:w w:val="88"/>
                <w:sz w:val="22"/>
                <w:szCs w:val="22"/>
              </w:rPr>
              <w:t>(</w:t>
            </w:r>
            <w:r>
              <w:rPr>
                <w:rFonts w:cs="Times New Roman" w:hAnsi="Times New Roman" w:eastAsia="Times New Roman" w:ascii="Times New Roman"/>
                <w:color w:val="484445"/>
                <w:w w:val="99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w w:val="116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27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w w:val="98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w w:val="111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w w:val="125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w w:val="10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w w:val="98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w w:val="107"/>
                <w:sz w:val="22"/>
                <w:szCs w:val="22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6A6969"/>
                <w:w w:val="122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484445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2"/>
                <w:szCs w:val="22"/>
              </w:rPr>
              <w:t>ая</w:t>
            </w:r>
            <w:r>
              <w:rPr>
                <w:rFonts w:cs="Times New Roman" w:hAnsi="Times New Roman" w:eastAsia="Times New Roman" w:ascii="Times New Roman"/>
                <w:color w:val="6A696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4"/>
                <w:sz w:val="22"/>
                <w:szCs w:val="22"/>
              </w:rPr>
              <w:t>Э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9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7"/>
                <w:sz w:val="22"/>
                <w:szCs w:val="22"/>
              </w:rPr>
              <w:t>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352" w:type="dxa"/>
            <w:gridSpan w:val="2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9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3"/>
              <w:ind w:left="54"/>
            </w:pPr>
            <w:r>
              <w:rPr>
                <w:rFonts w:cs="Times New Roman" w:hAnsi="Times New Roman" w:eastAsia="Times New Roman" w:ascii="Times New Roman"/>
                <w:color w:val="6A6969"/>
                <w:w w:val="78"/>
                <w:sz w:val="22"/>
                <w:szCs w:val="22"/>
              </w:rPr>
              <w:t>3</w:t>
            </w:r>
            <w:r>
              <w:rPr>
                <w:rFonts w:cs="Times New Roman" w:hAnsi="Times New Roman" w:eastAsia="Times New Roman" w:ascii="Times New Roman"/>
                <w:color w:val="6A6969"/>
                <w:w w:val="124"/>
                <w:sz w:val="22"/>
                <w:szCs w:val="22"/>
              </w:rPr>
              <w:t>6</w:t>
            </w:r>
            <w:r>
              <w:rPr>
                <w:rFonts w:cs="Times New Roman" w:hAnsi="Times New Roman" w:eastAsia="Times New Roman" w:ascii="Times New Roman"/>
                <w:color w:val="6A6969"/>
                <w:w w:val="91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3"/>
              <w:ind w:left="151"/>
            </w:pPr>
            <w:r>
              <w:rPr>
                <w:rFonts w:cs="Times New Roman" w:hAnsi="Times New Roman" w:eastAsia="Times New Roman" w:ascii="Times New Roman"/>
                <w:color w:val="484445"/>
                <w:w w:val="81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25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w w:val="111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w w:val="97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484445"/>
                <w:w w:val="110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w w:val="108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6A6969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5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6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838082"/>
                <w:w w:val="115"/>
                <w:sz w:val="22"/>
                <w:szCs w:val="22"/>
              </w:rPr>
              <w:t>з</w:t>
            </w:r>
            <w:r>
              <w:rPr>
                <w:rFonts w:cs="Times New Roman" w:hAnsi="Times New Roman" w:eastAsia="Times New Roman" w:ascii="Times New Roman"/>
                <w:color w:val="6A6969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w w:val="112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w w:val="104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w w:val="122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484445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07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575456"/>
                <w:w w:val="103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1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3"/>
              <w:ind w:left="140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575456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3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7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5"/>
              <w:ind w:left="169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5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5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5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12"/>
                <w:w w:val="105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5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5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10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5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5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5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5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5"/>
                <w:sz w:val="22"/>
                <w:szCs w:val="22"/>
              </w:rPr>
              <w:t>ви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5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6A6969"/>
                <w:spacing w:val="53"/>
                <w:w w:val="105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79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6"/>
                <w:sz w:val="22"/>
                <w:szCs w:val="22"/>
              </w:rPr>
              <w:t>ц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1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6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51"/>
            </w:pPr>
            <w:r>
              <w:rPr>
                <w:rFonts w:cs="Times New Roman" w:hAnsi="Times New Roman" w:eastAsia="Times New Roman" w:ascii="Times New Roman"/>
                <w:color w:val="637BC5"/>
                <w:w w:val="91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color w:val="637BC5"/>
                <w:w w:val="129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37BC5"/>
                <w:w w:val="94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37BC5"/>
                <w:w w:val="111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color w:val="788ACC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8B99CF"/>
                <w:w w:val="82"/>
                <w:sz w:val="22"/>
                <w:szCs w:val="22"/>
              </w:rPr>
              <w:t>:</w:t>
            </w:r>
            <w:r>
              <w:rPr>
                <w:rFonts w:cs="Times New Roman" w:hAnsi="Times New Roman" w:eastAsia="Times New Roman" w:ascii="Times New Roman"/>
                <w:color w:val="A7B2DA"/>
                <w:w w:val="141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A7B2DA"/>
                <w:w w:val="106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788ACC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637BC5"/>
                <w:w w:val="111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color w:val="788ACC"/>
                <w:w w:val="11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637BC5"/>
                <w:w w:val="96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788ACC"/>
                <w:w w:val="11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637BC5"/>
                <w:w w:val="104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color w:val="637BC5"/>
                <w:w w:val="94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637BC5"/>
                <w:spacing w:val="-1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88ACC"/>
                <w:spacing w:val="0"/>
                <w:w w:val="52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8B99CF"/>
                <w:spacing w:val="0"/>
                <w:w w:val="11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111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color w:val="788ACC"/>
                <w:spacing w:val="0"/>
                <w:w w:val="103"/>
                <w:sz w:val="22"/>
                <w:szCs w:val="22"/>
              </w:rPr>
              <w:t>ac</w:t>
            </w:r>
            <w:r>
              <w:rPr>
                <w:rFonts w:cs="Times New Roman" w:hAnsi="Times New Roman" w:eastAsia="Times New Roman" w:ascii="Times New Roman"/>
                <w:color w:val="788ACC"/>
                <w:spacing w:val="0"/>
                <w:w w:val="11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A7B2DA"/>
                <w:spacing w:val="0"/>
                <w:w w:val="118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70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44"/>
            </w:pPr>
            <w:r>
              <w:rPr>
                <w:rFonts w:cs="Times New Roman" w:hAnsi="Times New Roman" w:eastAsia="Times New Roman" w:ascii="Times New Roman"/>
                <w:color w:val="575456"/>
                <w:w w:val="79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575456"/>
                <w:w w:val="12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w w:val="113"/>
                <w:sz w:val="22"/>
                <w:szCs w:val="22"/>
              </w:rPr>
              <w:t>кт</w:t>
            </w:r>
            <w:r>
              <w:rPr>
                <w:rFonts w:cs="Times New Roman" w:hAnsi="Times New Roman" w:eastAsia="Times New Roman" w:ascii="Times New Roman"/>
                <w:color w:val="6A6969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8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асе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8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8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03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3"/>
              <w:ind w:left="54"/>
            </w:pPr>
            <w:r>
              <w:rPr>
                <w:rFonts w:cs="Times New Roman" w:hAnsi="Times New Roman" w:eastAsia="Times New Roman" w:ascii="Times New Roman"/>
                <w:color w:val="6A6969"/>
                <w:w w:val="78"/>
                <w:sz w:val="22"/>
                <w:szCs w:val="22"/>
              </w:rPr>
              <w:t>3</w:t>
            </w:r>
            <w:r>
              <w:rPr>
                <w:rFonts w:cs="Times New Roman" w:hAnsi="Times New Roman" w:eastAsia="Times New Roman" w:ascii="Times New Roman"/>
                <w:color w:val="6A6969"/>
                <w:w w:val="117"/>
                <w:sz w:val="22"/>
                <w:szCs w:val="22"/>
              </w:rPr>
              <w:t>7</w:t>
            </w:r>
            <w:r>
              <w:rPr>
                <w:rFonts w:cs="Times New Roman" w:hAnsi="Times New Roman" w:eastAsia="Times New Roman" w:ascii="Times New Roman"/>
                <w:color w:val="838082"/>
                <w:w w:val="104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6"/>
              <w:ind w:left="151"/>
            </w:pPr>
            <w:r>
              <w:rPr>
                <w:rFonts w:cs="Times New Roman" w:hAnsi="Times New Roman" w:eastAsia="Times New Roman" w:ascii="Times New Roman"/>
                <w:color w:val="575456"/>
                <w:w w:val="88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w w:val="98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484445"/>
                <w:w w:val="11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w w:val="117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6A6969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w w:val="114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w w:val="105"/>
                <w:sz w:val="22"/>
                <w:szCs w:val="22"/>
              </w:rPr>
              <w:t>ая</w:t>
            </w:r>
            <w:r>
              <w:rPr>
                <w:rFonts w:cs="Times New Roman" w:hAnsi="Times New Roman" w:eastAsia="Times New Roman" w:ascii="Times New Roman"/>
                <w:color w:val="6A6969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6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3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6"/>
              <w:ind w:left="140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575456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0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3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7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6"/>
              <w:ind w:left="169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6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6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6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106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838082"/>
                <w:spacing w:val="7"/>
                <w:w w:val="10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6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6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106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6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6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6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6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6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6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6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575456"/>
                <w:spacing w:val="40"/>
                <w:w w:val="10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5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3"/>
                <w:sz w:val="22"/>
                <w:szCs w:val="22"/>
              </w:rPr>
              <w:t>нн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ва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2"/>
                <w:szCs w:val="22"/>
              </w:rPr>
              <w:t>ц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1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4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8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Malgun Gothic" w:hAnsi="Malgun Gothic" w:eastAsia="Malgun Gothic" w:ascii="Malgun Gothic"/>
                <w:sz w:val="22"/>
                <w:szCs w:val="22"/>
              </w:rPr>
              <w:jc w:val="left"/>
              <w:spacing w:lineRule="exact" w:line="260"/>
              <w:ind w:left="151"/>
            </w:pPr>
            <w:r>
              <w:rPr>
                <w:rFonts w:cs="Times New Roman" w:hAnsi="Times New Roman" w:eastAsia="Times New Roman" w:ascii="Times New Roman"/>
                <w:color w:val="637BC5"/>
                <w:w w:val="91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color w:val="637BC5"/>
                <w:spacing w:val="-3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94"/>
                <w:sz w:val="22"/>
                <w:szCs w:val="22"/>
              </w:rPr>
              <w:t>tt</w:t>
            </w:r>
            <w:r>
              <w:rPr>
                <w:rFonts w:cs="Times New Roman" w:hAnsi="Times New Roman" w:eastAsia="Times New Roman" w:ascii="Times New Roman"/>
                <w:color w:val="637BC5"/>
                <w:spacing w:val="-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85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color w:val="8B99CF"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82"/>
                <w:sz w:val="22"/>
                <w:szCs w:val="22"/>
              </w:rPr>
              <w:t>:</w:t>
            </w:r>
            <w:r>
              <w:rPr>
                <w:rFonts w:cs="Times New Roman" w:hAnsi="Times New Roman" w:eastAsia="Times New Roman" w:ascii="Times New Roman"/>
                <w:color w:val="A7B2DA"/>
                <w:spacing w:val="0"/>
                <w:w w:val="141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A7B2DA"/>
                <w:spacing w:val="0"/>
                <w:w w:val="106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788ACC"/>
                <w:spacing w:val="0"/>
                <w:w w:val="117"/>
                <w:sz w:val="22"/>
                <w:szCs w:val="22"/>
              </w:rPr>
              <w:t>w</w:t>
            </w:r>
            <w:r>
              <w:rPr>
                <w:rFonts w:cs="Times New Roman" w:hAnsi="Times New Roman" w:eastAsia="Times New Roman" w:ascii="Times New Roman"/>
                <w:color w:val="788ACC"/>
                <w:spacing w:val="0"/>
                <w:w w:val="108"/>
                <w:sz w:val="22"/>
                <w:szCs w:val="22"/>
              </w:rPr>
              <w:t>w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118"/>
                <w:sz w:val="22"/>
                <w:szCs w:val="22"/>
              </w:rPr>
              <w:t>\</w:t>
            </w:r>
            <w:r>
              <w:rPr>
                <w:rFonts w:cs="Times New Roman" w:hAnsi="Times New Roman" w:eastAsia="Times New Roman" w:ascii="Times New Roman"/>
                <w:color w:val="788ACC"/>
                <w:spacing w:val="0"/>
                <w:w w:val="78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color w:val="788ACC"/>
                <w:spacing w:val="-4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8B99CF"/>
                <w:spacing w:val="0"/>
                <w:w w:val="52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8B99CF"/>
                <w:spacing w:val="0"/>
                <w:w w:val="11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788ACC"/>
                <w:spacing w:val="0"/>
                <w:w w:val="110"/>
                <w:sz w:val="22"/>
                <w:szCs w:val="22"/>
              </w:rPr>
              <w:t>ас</w:t>
            </w:r>
            <w:r>
              <w:rPr>
                <w:rFonts w:cs="Times New Roman" w:hAnsi="Times New Roman" w:eastAsia="Times New Roman" w:ascii="Times New Roman"/>
                <w:color w:val="788ACC"/>
                <w:spacing w:val="0"/>
                <w:w w:val="103"/>
                <w:sz w:val="22"/>
                <w:szCs w:val="22"/>
              </w:rPr>
              <w:t>ес</w:t>
            </w:r>
            <w:r>
              <w:rPr>
                <w:rFonts w:cs="Times New Roman" w:hAnsi="Times New Roman" w:eastAsia="Times New Roman" w:ascii="Times New Roman"/>
                <w:color w:val="788ACC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103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637BC5"/>
                <w:spacing w:val="-3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94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788ACC"/>
                <w:spacing w:val="0"/>
                <w:w w:val="11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8B99CF"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106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78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637BC5"/>
                <w:spacing w:val="-26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637BC5"/>
                <w:spacing w:val="0"/>
                <w:w w:val="114"/>
                <w:sz w:val="22"/>
                <w:szCs w:val="22"/>
              </w:rPr>
              <w:t>п</w:t>
            </w:r>
            <w:r>
              <w:rPr>
                <w:rFonts w:cs="Malgun Gothic" w:hAnsi="Malgun Gothic" w:eastAsia="Malgun Gothic" w:ascii="Malgun Gothic"/>
                <w:color w:val="8B99CF"/>
                <w:spacing w:val="0"/>
                <w:w w:val="37"/>
                <w:sz w:val="22"/>
                <w:szCs w:val="22"/>
              </w:rPr>
              <w:t>�/</w:t>
            </w:r>
            <w:r>
              <w:rPr>
                <w:rFonts w:cs="Malgun Gothic" w:hAnsi="Malgun Gothic" w:eastAsia="Malgun Gothic" w:ascii="Malgun Gothic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67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1"/>
              <w:ind w:left="144"/>
            </w:pPr>
            <w:r>
              <w:rPr>
                <w:rFonts w:cs="Arial" w:hAnsi="Arial" w:eastAsia="Arial" w:ascii="Arial"/>
                <w:color w:val="484445"/>
                <w:w w:val="86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575456"/>
                <w:w w:val="123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A6969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A6969"/>
                <w:w w:val="158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484445"/>
                <w:w w:val="97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A6969"/>
                <w:w w:val="103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575456"/>
                <w:w w:val="94"/>
                <w:sz w:val="20"/>
                <w:szCs w:val="20"/>
              </w:rPr>
              <w:t>м</w:t>
            </w:r>
            <w:r>
              <w:rPr>
                <w:rFonts w:cs="Arial" w:hAnsi="Arial" w:eastAsia="Arial" w:ascii="Arial"/>
                <w:color w:val="575456"/>
                <w:w w:val="115"/>
                <w:sz w:val="20"/>
                <w:szCs w:val="20"/>
              </w:rPr>
              <w:t>мы</w:t>
            </w:r>
            <w:r>
              <w:rPr>
                <w:rFonts w:cs="Arial" w:hAnsi="Arial" w:eastAsia="Arial" w:ascii="Arial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1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15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137"/>
            </w:pPr>
            <w:r>
              <w:rPr>
                <w:rFonts w:cs="Times New Roman" w:hAnsi="Times New Roman" w:eastAsia="Times New Roman" w:ascii="Times New Roman"/>
                <w:color w:val="838082"/>
                <w:w w:val="85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575456"/>
                <w:w w:val="119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2"/>
                <w:szCs w:val="22"/>
              </w:rPr>
              <w:t>ж</w:t>
            </w:r>
            <w:r>
              <w:rPr>
                <w:rFonts w:cs="Times New Roman" w:hAnsi="Times New Roman" w:eastAsia="Times New Roman" w:ascii="Times New Roman"/>
                <w:color w:val="6A6969"/>
                <w:w w:val="111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484445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w w:val="112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575456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79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79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те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91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31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59"/>
              <w:ind w:left="47"/>
            </w:pPr>
            <w:r>
              <w:rPr>
                <w:rFonts w:cs="Times New Roman" w:hAnsi="Times New Roman" w:eastAsia="Times New Roman" w:ascii="Times New Roman"/>
                <w:color w:val="6A6969"/>
                <w:w w:val="85"/>
                <w:sz w:val="22"/>
                <w:szCs w:val="22"/>
              </w:rPr>
              <w:t>3</w:t>
            </w:r>
            <w:r>
              <w:rPr>
                <w:rFonts w:cs="Times New Roman" w:hAnsi="Times New Roman" w:eastAsia="Times New Roman" w:ascii="Times New Roman"/>
                <w:color w:val="575456"/>
                <w:w w:val="117"/>
                <w:sz w:val="22"/>
                <w:szCs w:val="22"/>
              </w:rPr>
              <w:t>8</w:t>
            </w:r>
            <w:r>
              <w:rPr>
                <w:rFonts w:cs="Times New Roman" w:hAnsi="Times New Roman" w:eastAsia="Times New Roman" w:ascii="Times New Roman"/>
                <w:color w:val="6A6969"/>
                <w:w w:val="104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59"/>
              <w:ind w:left="151"/>
            </w:pPr>
            <w:r>
              <w:rPr>
                <w:rFonts w:cs="Times New Roman" w:hAnsi="Times New Roman" w:eastAsia="Times New Roman" w:ascii="Times New Roman"/>
                <w:color w:val="575456"/>
                <w:w w:val="83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w w:val="11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0"/>
                <w:sz w:val="22"/>
                <w:szCs w:val="22"/>
              </w:rPr>
              <w:t>сс</w:t>
            </w:r>
            <w:r>
              <w:rPr>
                <w:rFonts w:cs="Times New Roman" w:hAnsi="Times New Roman" w:eastAsia="Times New Roman" w:ascii="Times New Roman"/>
                <w:color w:val="484445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w w:val="116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w w:val="125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w w:val="10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w w:val="103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8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4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59"/>
              <w:ind w:left="140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spacing w:val="2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A3A3A3"/>
                <w:spacing w:val="0"/>
                <w:w w:val="167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A3A3A3"/>
                <w:spacing w:val="-34"/>
                <w:w w:val="16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де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4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7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52"/>
              <w:ind w:left="169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7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107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7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21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7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2"/>
                <w:szCs w:val="22"/>
              </w:rPr>
              <w:t>тв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8"/>
              <w:ind w:left="158"/>
            </w:pPr>
            <w:r>
              <w:rPr>
                <w:rFonts w:cs="Times New Roman" w:hAnsi="Times New Roman" w:eastAsia="Times New Roman" w:ascii="Times New Roman"/>
                <w:color w:val="637BC5"/>
                <w:w w:val="78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color w:val="637BC5"/>
                <w:spacing w:val="-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100"/>
                <w:sz w:val="22"/>
                <w:szCs w:val="22"/>
              </w:rPr>
              <w:t>tt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color w:val="788ACC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788ACC"/>
                <w:spacing w:val="-2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88ACC"/>
                <w:spacing w:val="0"/>
                <w:w w:val="35"/>
                <w:sz w:val="22"/>
                <w:szCs w:val="22"/>
              </w:rPr>
              <w:t>: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153"/>
                <w:sz w:val="22"/>
                <w:szCs w:val="22"/>
              </w:rPr>
              <w:t>//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91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104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98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637BC5"/>
                <w:spacing w:val="-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88ACC"/>
                <w:spacing w:val="0"/>
                <w:w w:val="65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98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108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788ACC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8B99CF"/>
                <w:spacing w:val="0"/>
                <w:w w:val="91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8B99CF"/>
                <w:spacing w:val="-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88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color w:val="637BC5"/>
                <w:spacing w:val="-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85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color w:val="788ACC"/>
                <w:spacing w:val="0"/>
                <w:w w:val="103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7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8B99CF"/>
                <w:spacing w:val="0"/>
                <w:w w:val="91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8B99CF"/>
                <w:spacing w:val="-1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78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98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165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79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"/>
              <w:ind w:left="130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9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9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9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9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9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6A6969"/>
                <w:spacing w:val="29"/>
                <w:w w:val="109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79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2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2"/>
                <w:szCs w:val="22"/>
              </w:rPr>
              <w:t>кт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7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79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26"/>
            </w:pP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100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color w:val="6A6969"/>
                <w:spacing w:val="3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7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69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6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6"/>
                <w:sz w:val="22"/>
                <w:szCs w:val="22"/>
              </w:rPr>
              <w:t>ю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106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6"/>
                <w:sz w:val="22"/>
                <w:szCs w:val="22"/>
              </w:rPr>
              <w:t>ж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6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6"/>
                <w:sz w:val="22"/>
                <w:szCs w:val="22"/>
              </w:rPr>
              <w:t>тн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6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6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24"/>
                <w:w w:val="10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2"/>
                <w:szCs w:val="22"/>
              </w:rPr>
              <w:t>аз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8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2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2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44"/>
            </w:pPr>
            <w:r>
              <w:rPr>
                <w:rFonts w:cs="Times New Roman" w:hAnsi="Times New Roman" w:eastAsia="Times New Roman" w:ascii="Times New Roman"/>
                <w:color w:val="575456"/>
                <w:w w:val="79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25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04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0"/>
                <w:sz w:val="22"/>
                <w:szCs w:val="22"/>
              </w:rPr>
              <w:t>ва</w:t>
            </w:r>
            <w:r>
              <w:rPr>
                <w:rFonts w:cs="Times New Roman" w:hAnsi="Times New Roman" w:eastAsia="Times New Roman" w:ascii="Times New Roman"/>
                <w:color w:val="6A6969"/>
                <w:w w:val="127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04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w w:val="114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6A6969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0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11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6A696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69"/>
            </w:pPr>
            <w:r>
              <w:rPr>
                <w:rFonts w:cs="Times New Roman" w:hAnsi="Times New Roman" w:eastAsia="Times New Roman" w:ascii="Times New Roman"/>
                <w:color w:val="6A6969"/>
                <w:w w:val="85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w w:val="97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575456"/>
                <w:w w:val="12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13"/>
                <w:sz w:val="22"/>
                <w:szCs w:val="22"/>
              </w:rPr>
              <w:t>ж</w:t>
            </w:r>
            <w:r>
              <w:rPr>
                <w:rFonts w:cs="Times New Roman" w:hAnsi="Times New Roman" w:eastAsia="Times New Roman" w:ascii="Times New Roman"/>
                <w:color w:val="838082"/>
                <w:w w:val="109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838082"/>
                <w:w w:val="96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w w:val="11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25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3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7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2"/>
                <w:szCs w:val="22"/>
              </w:rPr>
              <w:t>ш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5"/>
                <w:sz w:val="22"/>
                <w:szCs w:val="22"/>
              </w:rPr>
              <w:t>аз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4"/>
                <w:sz w:val="22"/>
                <w:szCs w:val="22"/>
              </w:rPr>
              <w:t>ов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1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6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7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5"/>
              <w:ind w:left="130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7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7"/>
                <w:sz w:val="22"/>
                <w:szCs w:val="22"/>
              </w:rPr>
              <w:t>щ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7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575456"/>
                <w:spacing w:val="38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919191"/>
                <w:spacing w:val="0"/>
                <w:w w:val="85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111"/>
                <w:sz w:val="22"/>
                <w:szCs w:val="22"/>
              </w:rPr>
              <w:t>#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8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3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7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104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69"/>
            </w:pPr>
            <w:r>
              <w:rPr>
                <w:rFonts w:cs="Times New Roman" w:hAnsi="Times New Roman" w:eastAsia="Times New Roman" w:ascii="Times New Roman"/>
                <w:color w:val="919191"/>
                <w:spacing w:val="0"/>
                <w:w w:val="86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86"/>
                <w:sz w:val="22"/>
                <w:szCs w:val="22"/>
              </w:rPr>
              <w:t>!</w:t>
            </w:r>
            <w:r>
              <w:rPr>
                <w:rFonts w:cs="Times New Roman" w:hAnsi="Times New Roman" w:eastAsia="Times New Roman" w:ascii="Times New Roman"/>
                <w:color w:val="484445"/>
                <w:spacing w:val="11"/>
                <w:w w:val="8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39"/>
                <w:sz w:val="22"/>
                <w:szCs w:val="22"/>
              </w:rPr>
              <w:t>[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2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6"/>
                <w:sz w:val="22"/>
                <w:szCs w:val="22"/>
              </w:rPr>
              <w:t>ц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1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2"/>
                <w:szCs w:val="22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9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3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79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5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8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6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8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9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1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0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69"/>
            </w:pP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107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7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тет</w:t>
            </w:r>
            <w:r>
              <w:rPr>
                <w:rFonts w:cs="Times New Roman" w:hAnsi="Times New Roman" w:eastAsia="Times New Roman" w:ascii="Times New Roman"/>
                <w:color w:val="6A6969"/>
                <w:spacing w:val="18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919191"/>
                <w:spacing w:val="0"/>
                <w:w w:val="85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3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8"/>
                <w:sz w:val="22"/>
                <w:szCs w:val="22"/>
              </w:rPr>
              <w:t>:)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8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111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91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0"/>
              <w:ind w:left="54"/>
            </w:pPr>
            <w:r>
              <w:rPr>
                <w:rFonts w:cs="Times New Roman" w:hAnsi="Times New Roman" w:eastAsia="Times New Roman" w:ascii="Times New Roman"/>
                <w:color w:val="6A6969"/>
                <w:w w:val="78"/>
                <w:sz w:val="22"/>
                <w:szCs w:val="22"/>
              </w:rPr>
              <w:t>3</w:t>
            </w:r>
            <w:r>
              <w:rPr>
                <w:rFonts w:cs="Times New Roman" w:hAnsi="Times New Roman" w:eastAsia="Times New Roman" w:ascii="Times New Roman"/>
                <w:color w:val="6A6969"/>
                <w:w w:val="117"/>
                <w:sz w:val="22"/>
                <w:szCs w:val="22"/>
              </w:rPr>
              <w:t>9</w:t>
            </w:r>
            <w:r>
              <w:rPr>
                <w:rFonts w:cs="Times New Roman" w:hAnsi="Times New Roman" w:eastAsia="Times New Roman" w:ascii="Times New Roman"/>
                <w:color w:val="838082"/>
                <w:w w:val="104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0"/>
              <w:ind w:left="151"/>
            </w:pPr>
            <w:r>
              <w:rPr>
                <w:rFonts w:cs="Times New Roman" w:hAnsi="Times New Roman" w:eastAsia="Times New Roman" w:ascii="Times New Roman"/>
                <w:color w:val="575456"/>
                <w:w w:val="83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w w:val="11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0"/>
                <w:sz w:val="22"/>
                <w:szCs w:val="22"/>
              </w:rPr>
              <w:t>сс</w:t>
            </w:r>
            <w:r>
              <w:rPr>
                <w:rFonts w:cs="Times New Roman" w:hAnsi="Times New Roman" w:eastAsia="Times New Roman" w:ascii="Times New Roman"/>
                <w:color w:val="484445"/>
                <w:w w:val="103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w w:val="125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w w:val="10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w w:val="103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8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4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0"/>
              <w:ind w:left="133"/>
            </w:pPr>
            <w:r>
              <w:rPr>
                <w:rFonts w:cs="Times New Roman" w:hAnsi="Times New Roman" w:eastAsia="Times New Roman" w:ascii="Times New Roman"/>
                <w:color w:val="575456"/>
                <w:w w:val="88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484445"/>
                <w:w w:val="110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31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w w:val="10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07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6A6969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A3A3A3"/>
                <w:spacing w:val="0"/>
                <w:w w:val="176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A3A3A3"/>
                <w:spacing w:val="-25"/>
                <w:w w:val="17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3"/>
              <w:ind w:left="169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7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107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21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7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6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2"/>
                <w:szCs w:val="22"/>
              </w:rPr>
              <w:t>рсгв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3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58"/>
            </w:pPr>
            <w:r>
              <w:rPr>
                <w:rFonts w:cs="Times New Roman" w:hAnsi="Times New Roman" w:eastAsia="Times New Roman" w:ascii="Times New Roman"/>
                <w:color w:val="637BC5"/>
                <w:w w:val="85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color w:val="637BC5"/>
                <w:w w:val="129"/>
                <w:sz w:val="22"/>
                <w:szCs w:val="22"/>
              </w:rPr>
              <w:t>tt</w:t>
            </w:r>
            <w:r>
              <w:rPr>
                <w:rFonts w:cs="Times New Roman" w:hAnsi="Times New Roman" w:eastAsia="Times New Roman" w:ascii="Times New Roman"/>
                <w:color w:val="637BC5"/>
                <w:w w:val="98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color w:val="788ACC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8B99CF"/>
                <w:w w:val="82"/>
                <w:sz w:val="22"/>
                <w:szCs w:val="22"/>
              </w:rPr>
              <w:t>:</w:t>
            </w:r>
            <w:r>
              <w:rPr>
                <w:rFonts w:cs="Times New Roman" w:hAnsi="Times New Roman" w:eastAsia="Times New Roman" w:ascii="Times New Roman"/>
                <w:color w:val="637BC5"/>
                <w:w w:val="153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637BC5"/>
                <w:w w:val="141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637BC5"/>
                <w:w w:val="129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37BC5"/>
                <w:w w:val="108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788ACC"/>
                <w:w w:val="103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637BC5"/>
                <w:w w:val="98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788ACC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637BC5"/>
                <w:w w:val="104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color w:val="637BC5"/>
                <w:w w:val="98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637BC5"/>
                <w:w w:val="123"/>
                <w:sz w:val="22"/>
                <w:szCs w:val="22"/>
              </w:rPr>
              <w:t>rt</w:t>
            </w:r>
            <w:r>
              <w:rPr>
                <w:rFonts w:cs="Times New Roman" w:hAnsi="Times New Roman" w:eastAsia="Times New Roman" w:ascii="Times New Roman"/>
                <w:color w:val="8B99CF"/>
                <w:w w:val="88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637BC5"/>
                <w:w w:val="98"/>
                <w:sz w:val="22"/>
                <w:szCs w:val="22"/>
              </w:rPr>
              <w:t>f</w:t>
            </w:r>
            <w:r>
              <w:rPr>
                <w:rFonts w:cs="Times New Roman" w:hAnsi="Times New Roman" w:eastAsia="Times New Roman" w:ascii="Times New Roman"/>
                <w:color w:val="637BC5"/>
                <w:w w:val="91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color w:val="637BC5"/>
                <w:w w:val="129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37BC5"/>
                <w:w w:val="91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color w:val="637BC5"/>
                <w:w w:val="11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788ACC"/>
                <w:w w:val="11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8B99CF"/>
                <w:w w:val="104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637BC5"/>
                <w:w w:val="11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637BC5"/>
                <w:w w:val="98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color w:val="637BC5"/>
                <w:w w:val="141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</w:tr>
      <w:tr>
        <w:trPr>
          <w:trHeight w:val="279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"/>
              <w:ind w:left="144"/>
            </w:pPr>
            <w:r>
              <w:rPr>
                <w:rFonts w:cs="Times New Roman" w:hAnsi="Times New Roman" w:eastAsia="Times New Roman" w:ascii="Times New Roman"/>
                <w:color w:val="575456"/>
                <w:w w:val="79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25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04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0"/>
                <w:sz w:val="22"/>
                <w:szCs w:val="22"/>
              </w:rPr>
              <w:t>ва</w:t>
            </w:r>
            <w:r>
              <w:rPr>
                <w:rFonts w:cs="Times New Roman" w:hAnsi="Times New Roman" w:eastAsia="Times New Roman" w:ascii="Times New Roman"/>
                <w:color w:val="6A6969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w w:val="98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w w:val="122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6A6969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w w:val="10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11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1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26"/>
            </w:pP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100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color w:val="6A6969"/>
                <w:spacing w:val="3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7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"/>
              <w:ind w:left="169"/>
            </w:pPr>
            <w:r>
              <w:rPr>
                <w:rFonts w:cs="Times New Roman" w:hAnsi="Times New Roman" w:eastAsia="Times New Roman" w:ascii="Times New Roman"/>
                <w:color w:val="6A6969"/>
                <w:w w:val="8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w w:val="104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484445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93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575456"/>
                <w:w w:val="110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2"/>
                <w:szCs w:val="22"/>
              </w:rPr>
              <w:t>аз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4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4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2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6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4"/>
              <w:ind w:left="144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79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79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14"/>
                <w:w w:val="79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6"/>
                <w:sz w:val="22"/>
                <w:szCs w:val="22"/>
              </w:rPr>
              <w:t>ир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6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6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6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6"/>
                <w:sz w:val="22"/>
                <w:szCs w:val="22"/>
              </w:rPr>
              <w:t>гп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6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6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6A6969"/>
                <w:spacing w:val="50"/>
                <w:w w:val="10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85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69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7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ж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30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76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6"/>
                <w:sz w:val="22"/>
                <w:szCs w:val="22"/>
              </w:rPr>
              <w:t>ш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9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5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5"/>
                <w:sz w:val="22"/>
                <w:szCs w:val="22"/>
              </w:rPr>
              <w:t>аз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4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6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0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"/>
              <w:ind w:left="137"/>
            </w:pPr>
            <w:r>
              <w:rPr>
                <w:rFonts w:cs="Times New Roman" w:hAnsi="Times New Roman" w:eastAsia="Times New Roman" w:ascii="Times New Roman"/>
                <w:color w:val="919191"/>
                <w:w w:val="85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6A6969"/>
                <w:w w:val="118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6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484445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25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484445"/>
                <w:w w:val="103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w w:val="11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12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8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4"/>
                <w:sz w:val="22"/>
                <w:szCs w:val="22"/>
              </w:rPr>
              <w:t>щ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98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69"/>
            </w:pPr>
            <w:r>
              <w:rPr>
                <w:rFonts w:cs="Times New Roman" w:hAnsi="Times New Roman" w:eastAsia="Times New Roman" w:ascii="Times New Roman"/>
                <w:color w:val="919191"/>
                <w:w w:val="85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575456"/>
                <w:w w:val="105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1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w w:val="103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w w:val="11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0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w w:val="103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w w:val="116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6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107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7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16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4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8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3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919191"/>
                <w:spacing w:val="0"/>
                <w:w w:val="104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84"/>
            </w:pPr>
            <w:r>
              <w:rPr>
                <w:rFonts w:cs="Times New Roman" w:hAnsi="Times New Roman" w:eastAsia="Times New Roman" w:ascii="Times New Roman"/>
                <w:color w:val="575456"/>
                <w:w w:val="82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01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w w:val="118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78"/>
                <w:sz w:val="22"/>
                <w:szCs w:val="22"/>
              </w:rPr>
              <w:t>(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3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4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8"/>
                <w:sz w:val="22"/>
                <w:szCs w:val="22"/>
              </w:rPr>
              <w:t>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93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0"/>
              <w:ind w:left="40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0"/>
              <w:ind w:left="151"/>
            </w:pPr>
            <w:r>
              <w:rPr>
                <w:rFonts w:cs="Times New Roman" w:hAnsi="Times New Roman" w:eastAsia="Times New Roman" w:ascii="Times New Roman"/>
                <w:color w:val="575456"/>
                <w:w w:val="83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575456"/>
                <w:w w:val="11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0"/>
                <w:sz w:val="22"/>
                <w:szCs w:val="22"/>
              </w:rPr>
              <w:t>сс</w:t>
            </w:r>
            <w:r>
              <w:rPr>
                <w:rFonts w:cs="Times New Roman" w:hAnsi="Times New Roman" w:eastAsia="Times New Roman" w:ascii="Times New Roman"/>
                <w:color w:val="484445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w w:val="125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w w:val="114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484445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3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3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21"/>
                <w:w w:val="103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дл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4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0"/>
              <w:ind w:left="140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6"/>
                <w:spacing w:val="3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6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6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6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6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color w:val="6A6969"/>
                <w:spacing w:val="48"/>
                <w:w w:val="96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100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3"/>
              <w:ind w:left="169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26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5"/>
                <w:sz w:val="22"/>
                <w:szCs w:val="22"/>
              </w:rPr>
              <w:t>3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70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78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3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3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3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5"/>
              <w:ind w:left="158"/>
            </w:pPr>
            <w:r>
              <w:rPr>
                <w:rFonts w:cs="Times New Roman" w:hAnsi="Times New Roman" w:eastAsia="Times New Roman" w:ascii="Times New Roman"/>
                <w:color w:val="637BC5"/>
                <w:w w:val="59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637BC5"/>
                <w:w w:val="58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637BC5"/>
                <w:w w:val="118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37BC5"/>
                <w:w w:val="106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37BC5"/>
                <w:w w:val="111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color w:val="8B99CF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8B99CF"/>
                <w:w w:val="82"/>
                <w:sz w:val="22"/>
                <w:szCs w:val="22"/>
              </w:rPr>
              <w:t>:</w:t>
            </w:r>
            <w:r>
              <w:rPr>
                <w:rFonts w:cs="Times New Roman" w:hAnsi="Times New Roman" w:eastAsia="Times New Roman" w:ascii="Times New Roman"/>
                <w:color w:val="A7B2DA"/>
                <w:w w:val="141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A7B2DA"/>
                <w:w w:val="106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788ACC"/>
                <w:w w:val="111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color w:val="637BC5"/>
                <w:w w:val="104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color w:val="8B99CF"/>
                <w:w w:val="104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788ACC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788ACC"/>
                <w:w w:val="104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637BC5"/>
                <w:w w:val="82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637BC5"/>
                <w:w w:val="117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A7B2DA"/>
                <w:w w:val="129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637BC5"/>
                <w:w w:val="94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37BC5"/>
                <w:w w:val="13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637BC5"/>
                <w:w w:val="7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8B99CF"/>
                <w:w w:val="118"/>
                <w:sz w:val="22"/>
                <w:szCs w:val="22"/>
              </w:rPr>
              <w:t>z</w:t>
            </w:r>
            <w:r>
              <w:rPr>
                <w:rFonts w:cs="Times New Roman" w:hAnsi="Times New Roman" w:eastAsia="Times New Roman" w:ascii="Times New Roman"/>
                <w:color w:val="788ACC"/>
                <w:w w:val="98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637BC5"/>
                <w:w w:val="94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788ACC"/>
                <w:w w:val="124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788ACC"/>
                <w:w w:val="111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color w:val="637BC5"/>
                <w:w w:val="94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637BC5"/>
                <w:w w:val="111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color w:val="788ACC"/>
                <w:w w:val="118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8B99CF"/>
                <w:w w:val="103"/>
                <w:sz w:val="22"/>
                <w:szCs w:val="22"/>
              </w:rPr>
              <w:t>?</w:t>
            </w:r>
            <w:r>
              <w:rPr>
                <w:rFonts w:cs="Times New Roman" w:hAnsi="Times New Roman" w:eastAsia="Times New Roman" w:ascii="Times New Roman"/>
                <w:color w:val="637BC5"/>
                <w:w w:val="84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37BC5"/>
                <w:w w:val="78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788ACC"/>
                <w:w w:val="104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637BC5"/>
                <w:w w:val="105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color w:val="A7B2DA"/>
                <w:w w:val="212"/>
                <w:sz w:val="22"/>
                <w:szCs w:val="22"/>
              </w:rPr>
              <w:t>;</w:t>
            </w:r>
            <w:r>
              <w:rPr>
                <w:rFonts w:cs="Times New Roman" w:hAnsi="Times New Roman" w:eastAsia="Times New Roman" w:ascii="Times New Roman"/>
                <w:color w:val="8B99CF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788ACC"/>
                <w:w w:val="103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788ACC"/>
                <w:w w:val="125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788ACC"/>
                <w:w w:val="108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788ACC"/>
                <w:w w:val="96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637BC5"/>
                <w:w w:val="82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637BC5"/>
                <w:w w:val="58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</w:tr>
      <w:tr>
        <w:trPr>
          <w:trHeight w:val="283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8"/>
              <w:ind w:left="137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ш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89"/>
                <w:sz w:val="22"/>
                <w:szCs w:val="22"/>
              </w:rPr>
              <w:t>ш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1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8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2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91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1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26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52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"/>
              <w:ind w:left="176"/>
            </w:pPr>
            <w:r>
              <w:rPr>
                <w:rFonts w:cs="Times New Roman" w:hAnsi="Times New Roman" w:eastAsia="Times New Roman" w:ascii="Times New Roman"/>
                <w:color w:val="6A6969"/>
                <w:w w:val="87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w w:val="9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04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838082"/>
                <w:w w:val="122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w w:val="10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12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6"/>
                <w:w w:val="104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484445"/>
                <w:w w:val="91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w w:val="110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w w:val="107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575456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1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3"/>
                <w:sz w:val="22"/>
                <w:szCs w:val="22"/>
              </w:rPr>
              <w:t>ни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7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104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58"/>
            </w:pPr>
            <w:r>
              <w:rPr>
                <w:rFonts w:cs="Times New Roman" w:hAnsi="Times New Roman" w:eastAsia="Times New Roman" w:ascii="Times New Roman"/>
                <w:color w:val="637BC5"/>
                <w:w w:val="32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637BC5"/>
                <w:w w:val="58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637BC5"/>
                <w:spacing w:val="-3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82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37BC5"/>
                <w:spacing w:val="-3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82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104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color w:val="8B99CF"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788ACC"/>
                <w:spacing w:val="0"/>
                <w:w w:val="82"/>
                <w:sz w:val="22"/>
                <w:szCs w:val="22"/>
              </w:rPr>
              <w:t>:</w:t>
            </w:r>
            <w:r>
              <w:rPr>
                <w:rFonts w:cs="Times New Roman" w:hAnsi="Times New Roman" w:eastAsia="Times New Roman" w:ascii="Times New Roman"/>
                <w:color w:val="A7B2DA"/>
                <w:spacing w:val="0"/>
                <w:w w:val="141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A7B2DA"/>
                <w:spacing w:val="0"/>
                <w:w w:val="106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106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12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82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788ACC"/>
                <w:spacing w:val="0"/>
                <w:w w:val="125"/>
                <w:sz w:val="22"/>
                <w:szCs w:val="22"/>
              </w:rPr>
              <w:t>z</w:t>
            </w:r>
            <w:r>
              <w:rPr>
                <w:rFonts w:cs="Times New Roman" w:hAnsi="Times New Roman" w:eastAsia="Times New Roman" w:ascii="Times New Roman"/>
                <w:color w:val="788ACC"/>
                <w:spacing w:val="0"/>
                <w:w w:val="98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788ACC"/>
                <w:spacing w:val="-3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47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788ACC"/>
                <w:spacing w:val="0"/>
                <w:w w:val="111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788ACC"/>
                <w:spacing w:val="0"/>
                <w:w w:val="117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82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637BC5"/>
                <w:spacing w:val="-1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85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color w:val="788ACC"/>
                <w:spacing w:val="0"/>
                <w:w w:val="118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788ACC"/>
                <w:spacing w:val="0"/>
                <w:w w:val="78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788ACC"/>
                <w:spacing w:val="-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37BC5"/>
                <w:spacing w:val="0"/>
                <w:w w:val="88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788ACC"/>
                <w:spacing w:val="0"/>
                <w:w w:val="109"/>
                <w:sz w:val="22"/>
                <w:szCs w:val="22"/>
              </w:rPr>
              <w:t>u/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74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30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ш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2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79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132"/>
                <w:sz w:val="22"/>
                <w:szCs w:val="22"/>
              </w:rPr>
              <w:t>з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5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8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2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44"/>
            </w:pP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0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0"/>
                <w:sz w:val="22"/>
                <w:szCs w:val="22"/>
              </w:rPr>
              <w:t>ш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3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79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0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1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5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9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7"/>
                <w:sz w:val="22"/>
                <w:szCs w:val="22"/>
              </w:rPr>
              <w:t>З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6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37"/>
            </w:pPr>
            <w:r>
              <w:rPr>
                <w:rFonts w:cs="Times New Roman" w:hAnsi="Times New Roman" w:eastAsia="Times New Roman" w:ascii="Times New Roman"/>
                <w:color w:val="838082"/>
                <w:w w:val="85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575456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w w:val="11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w w:val="11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w w:val="103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w w:val="134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73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132"/>
                <w:sz w:val="22"/>
                <w:szCs w:val="22"/>
              </w:rPr>
              <w:t>з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та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7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78"/>
                <w:sz w:val="22"/>
                <w:szCs w:val="22"/>
              </w:rPr>
              <w:t>!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117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2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"/>
              <w:ind w:left="40"/>
            </w:pPr>
            <w:r>
              <w:rPr>
                <w:rFonts w:cs="Times New Roman" w:hAnsi="Times New Roman" w:eastAsia="Times New Roman" w:ascii="Times New Roman"/>
                <w:color w:val="575456"/>
                <w:w w:val="93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color w:val="484445"/>
                <w:w w:val="75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484445"/>
                <w:w w:val="15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0"/>
              <w:ind w:left="151"/>
            </w:pP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9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484445"/>
                <w:spacing w:val="-9"/>
                <w:w w:val="9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80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8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4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8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10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16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484445"/>
                <w:spacing w:val="-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3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79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0"/>
              <w:ind w:left="140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6"/>
                <w:spacing w:val="2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A3A3A3"/>
                <w:spacing w:val="0"/>
                <w:w w:val="167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A3A3A3"/>
                <w:spacing w:val="-20"/>
                <w:w w:val="16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79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2"/>
                <w:sz w:val="22"/>
                <w:szCs w:val="22"/>
              </w:rPr>
              <w:t>ю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8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2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0"/>
              <w:ind w:left="169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3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919191"/>
                <w:spacing w:val="0"/>
                <w:w w:val="85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5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6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5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4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sz w:val="22"/>
                <w:szCs w:val="22"/>
              </w:rPr>
              <w:t>ш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1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3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6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562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"/>
              <w:ind w:left="144"/>
            </w:pPr>
            <w:r>
              <w:rPr>
                <w:rFonts w:cs="Times New Roman" w:hAnsi="Times New Roman" w:eastAsia="Times New Roman" w:ascii="Times New Roman"/>
                <w:color w:val="575456"/>
                <w:w w:val="79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484445"/>
                <w:w w:val="11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838082"/>
                <w:w w:val="111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6"/>
                <w:w w:val="91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w w:val="12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w w:val="11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w w:val="11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484445"/>
                <w:w w:val="11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w w:val="122"/>
                <w:sz w:val="22"/>
                <w:szCs w:val="22"/>
              </w:rPr>
              <w:t>ю</w:t>
            </w:r>
            <w:r>
              <w:rPr>
                <w:rFonts w:cs="Times New Roman" w:hAnsi="Times New Roman" w:eastAsia="Times New Roman" w:ascii="Times New Roman"/>
                <w:color w:val="575456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85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99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5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8"/>
              <w:ind w:left="137"/>
            </w:pPr>
            <w:r>
              <w:rPr>
                <w:rFonts w:cs="Times New Roman" w:hAnsi="Times New Roman" w:eastAsia="Times New Roman" w:ascii="Times New Roman"/>
                <w:color w:val="838082"/>
                <w:w w:val="81"/>
                <w:sz w:val="23"/>
                <w:szCs w:val="23"/>
              </w:rPr>
              <w:t>«</w:t>
            </w:r>
            <w:r>
              <w:rPr>
                <w:rFonts w:cs="Times New Roman" w:hAnsi="Times New Roman" w:eastAsia="Times New Roman" w:ascii="Times New Roman"/>
                <w:color w:val="575456"/>
                <w:w w:val="104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838082"/>
                <w:w w:val="116"/>
                <w:sz w:val="23"/>
                <w:szCs w:val="23"/>
              </w:rPr>
              <w:t>э</w:t>
            </w:r>
            <w:r>
              <w:rPr>
                <w:rFonts w:cs="Times New Roman" w:hAnsi="Times New Roman" w:eastAsia="Times New Roman" w:ascii="Times New Roman"/>
                <w:color w:val="575456"/>
                <w:w w:val="106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w w:val="114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484445"/>
                <w:w w:val="99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3"/>
                <w:szCs w:val="23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w w:val="99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12"/>
                <w:sz w:val="23"/>
                <w:szCs w:val="23"/>
              </w:rPr>
              <w:t>-</w:t>
            </w:r>
            <w:r>
              <w:rPr>
                <w:rFonts w:cs="Times New Roman" w:hAnsi="Times New Roman" w:eastAsia="Times New Roman" w:ascii="Times New Roman"/>
                <w:color w:val="6A6969"/>
                <w:spacing w:val="2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3"/>
                <w:szCs w:val="23"/>
              </w:rPr>
              <w:t>25</w:t>
            </w:r>
            <w:r>
              <w:rPr>
                <w:rFonts w:cs="Times New Roman" w:hAnsi="Times New Roman" w:eastAsia="Times New Roman" w:ascii="Times New Roman"/>
                <w:color w:val="919191"/>
                <w:spacing w:val="0"/>
                <w:w w:val="100"/>
                <w:sz w:val="23"/>
                <w:szCs w:val="23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26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100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color w:val="6A6969"/>
                <w:spacing w:val="3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7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176"/>
            </w:pPr>
            <w:r>
              <w:rPr>
                <w:rFonts w:cs="Arial" w:hAnsi="Arial" w:eastAsia="Arial" w:ascii="Arial"/>
                <w:color w:val="6A6969"/>
                <w:w w:val="108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6A6969"/>
                <w:w w:val="97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A6969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838082"/>
                <w:w w:val="122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838082"/>
                <w:w w:val="111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A6969"/>
                <w:w w:val="9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A6969"/>
                <w:w w:val="110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A6969"/>
                <w:w w:val="100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A6969"/>
                <w:w w:val="109"/>
                <w:sz w:val="20"/>
                <w:szCs w:val="20"/>
              </w:rPr>
              <w:t>тв</w:t>
            </w:r>
            <w:r>
              <w:rPr>
                <w:rFonts w:cs="Arial" w:hAnsi="Arial" w:eastAsia="Arial" w:ascii="Arial"/>
                <w:color w:val="6A6969"/>
                <w:w w:val="115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575456"/>
                <w:w w:val="104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75456"/>
                <w:w w:val="110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A6969"/>
                <w:w w:val="115"/>
                <w:sz w:val="20"/>
                <w:szCs w:val="20"/>
              </w:rPr>
              <w:t>ы</w:t>
            </w:r>
            <w:r>
              <w:rPr>
                <w:rFonts w:cs="Arial" w:hAnsi="Arial" w:eastAsia="Arial" w:ascii="Arial"/>
                <w:color w:val="575456"/>
                <w:w w:val="116"/>
                <w:sz w:val="20"/>
                <w:szCs w:val="20"/>
              </w:rPr>
              <w:t>й</w:t>
            </w:r>
            <w:r>
              <w:rPr>
                <w:rFonts w:cs="Arial" w:hAnsi="Arial" w:eastAsia="Arial" w:ascii="Arial"/>
                <w:color w:val="000000"/>
                <w:w w:val="100"/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exact" w:line="280"/>
              <w:ind w:left="169"/>
            </w:pP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81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81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484445"/>
                <w:spacing w:val="14"/>
                <w:w w:val="81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81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-11"/>
                <w:w w:val="81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7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7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98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6A6969"/>
                <w:spacing w:val="7"/>
                <w:w w:val="110"/>
                <w:sz w:val="22"/>
                <w:szCs w:val="22"/>
              </w:rPr>
              <w:t>Т</w:t>
            </w:r>
            <w:r>
              <w:rPr>
                <w:rFonts w:cs="Arial" w:hAnsi="Arial" w:eastAsia="Arial" w:ascii="Arial"/>
                <w:color w:val="6A6969"/>
                <w:spacing w:val="0"/>
                <w:w w:val="89"/>
                <w:sz w:val="21"/>
                <w:szCs w:val="21"/>
              </w:rPr>
              <w:t>с</w:t>
            </w:r>
            <w:r>
              <w:rPr>
                <w:rFonts w:cs="Arial" w:hAnsi="Arial" w:eastAsia="Arial" w:ascii="Arial"/>
                <w:color w:val="6A6969"/>
                <w:spacing w:val="0"/>
                <w:w w:val="116"/>
                <w:sz w:val="21"/>
                <w:szCs w:val="21"/>
              </w:rPr>
              <w:t>х</w:t>
            </w:r>
            <w:r>
              <w:rPr>
                <w:rFonts w:cs="Arial" w:hAnsi="Arial" w:eastAsia="Arial" w:ascii="Arial"/>
                <w:color w:val="575456"/>
                <w:spacing w:val="0"/>
                <w:w w:val="67"/>
                <w:sz w:val="21"/>
                <w:szCs w:val="21"/>
              </w:rPr>
              <w:t>т</w:t>
            </w:r>
            <w:r>
              <w:rPr>
                <w:rFonts w:cs="Arial" w:hAnsi="Arial" w:eastAsia="Arial" w:ascii="Arial"/>
                <w:color w:val="575456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ю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0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5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919191"/>
                <w:spacing w:val="0"/>
                <w:w w:val="85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-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83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7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3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-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7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7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575456"/>
                <w:spacing w:val="-16"/>
                <w:w w:val="97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919191"/>
                <w:spacing w:val="0"/>
                <w:w w:val="62"/>
                <w:sz w:val="25"/>
                <w:szCs w:val="25"/>
              </w:rPr>
              <w:t>»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2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47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9"/>
              <w:ind w:left="144"/>
            </w:pPr>
            <w:r>
              <w:rPr>
                <w:rFonts w:cs="Times New Roman" w:hAnsi="Times New Roman" w:eastAsia="Times New Roman" w:ascii="Times New Roman"/>
                <w:color w:val="575456"/>
                <w:w w:val="85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6A6969"/>
                <w:w w:val="125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w w:val="98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575456"/>
                <w:w w:val="110"/>
                <w:sz w:val="22"/>
                <w:szCs w:val="22"/>
              </w:rPr>
              <w:t>пи</w:t>
            </w:r>
            <w:r>
              <w:rPr>
                <w:rFonts w:cs="Times New Roman" w:hAnsi="Times New Roman" w:eastAsia="Times New Roman" w:ascii="Times New Roman"/>
                <w:color w:val="6A6969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484445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25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79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7"/>
              <w:ind w:left="133"/>
            </w:pPr>
            <w:r>
              <w:rPr>
                <w:rFonts w:cs="Arial" w:hAnsi="Arial" w:eastAsia="Arial" w:ascii="Arial"/>
                <w:color w:val="6A6969"/>
                <w:w w:val="90"/>
                <w:sz w:val="21"/>
                <w:szCs w:val="21"/>
              </w:rPr>
              <w:t>С</w:t>
            </w:r>
            <w:r>
              <w:rPr>
                <w:rFonts w:cs="Arial" w:hAnsi="Arial" w:eastAsia="Arial" w:ascii="Arial"/>
                <w:color w:val="6A6969"/>
                <w:w w:val="109"/>
                <w:sz w:val="21"/>
                <w:szCs w:val="21"/>
              </w:rPr>
              <w:t>с</w:t>
            </w:r>
            <w:r>
              <w:rPr>
                <w:rFonts w:cs="Arial" w:hAnsi="Arial" w:eastAsia="Arial" w:ascii="Arial"/>
                <w:color w:val="575456"/>
                <w:w w:val="104"/>
                <w:sz w:val="21"/>
                <w:szCs w:val="21"/>
              </w:rPr>
              <w:t>и</w:t>
            </w:r>
            <w:r>
              <w:rPr>
                <w:rFonts w:cs="Arial" w:hAnsi="Arial" w:eastAsia="Arial" w:ascii="Arial"/>
                <w:color w:val="6A6969"/>
                <w:w w:val="127"/>
                <w:sz w:val="21"/>
                <w:szCs w:val="21"/>
              </w:rPr>
              <w:t>т</w:t>
            </w:r>
            <w:r>
              <w:rPr>
                <w:rFonts w:cs="Arial" w:hAnsi="Arial" w:eastAsia="Arial" w:ascii="Arial"/>
                <w:color w:val="575456"/>
                <w:w w:val="76"/>
                <w:sz w:val="21"/>
                <w:szCs w:val="21"/>
              </w:rPr>
              <w:t>я</w:t>
            </w:r>
            <w:r>
              <w:rPr>
                <w:rFonts w:cs="Arial" w:hAnsi="Arial" w:eastAsia="Arial" w:ascii="Arial"/>
                <w:color w:val="6A6969"/>
                <w:w w:val="107"/>
                <w:sz w:val="21"/>
                <w:szCs w:val="21"/>
              </w:rPr>
              <w:t>б</w:t>
            </w:r>
            <w:r>
              <w:rPr>
                <w:rFonts w:cs="Arial" w:hAnsi="Arial" w:eastAsia="Arial" w:ascii="Arial"/>
                <w:color w:val="575456"/>
                <w:w w:val="104"/>
                <w:sz w:val="21"/>
                <w:szCs w:val="21"/>
              </w:rPr>
              <w:t>р</w:t>
            </w:r>
            <w:r>
              <w:rPr>
                <w:rFonts w:cs="Arial" w:hAnsi="Arial" w:eastAsia="Arial" w:ascii="Arial"/>
                <w:color w:val="575456"/>
                <w:w w:val="105"/>
                <w:sz w:val="21"/>
                <w:szCs w:val="21"/>
              </w:rPr>
              <w:t>ь</w:t>
            </w:r>
            <w:r>
              <w:rPr>
                <w:rFonts w:cs="Arial" w:hAnsi="Arial" w:eastAsia="Arial" w:ascii="Arial"/>
                <w:color w:val="A3A3A3"/>
                <w:w w:val="101"/>
                <w:sz w:val="21"/>
                <w:szCs w:val="21"/>
              </w:rPr>
              <w:t>=-</w:t>
            </w:r>
            <w:r>
              <w:rPr>
                <w:rFonts w:cs="Arial" w:hAnsi="Arial" w:eastAsia="Arial" w:ascii="Arial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"/>
              <w:ind w:left="169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7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107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30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7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4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1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"/>
              <w:ind w:left="130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5"/>
                <w:sz w:val="22"/>
                <w:szCs w:val="22"/>
              </w:rPr>
              <w:t>аз</w:t>
            </w:r>
            <w:r>
              <w:rPr>
                <w:rFonts w:cs="Times New Roman" w:hAnsi="Times New Roman" w:eastAsia="Times New Roman" w:ascii="Times New Roman"/>
                <w:color w:val="6A6969"/>
                <w:spacing w:val="-4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-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3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4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spacing w:val="-1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86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484445"/>
                <w:spacing w:val="-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"/>
              <w:ind w:left="119"/>
            </w:pPr>
            <w:r>
              <w:rPr>
                <w:rFonts w:cs="Times New Roman" w:hAnsi="Times New Roman" w:eastAsia="Times New Roman" w:ascii="Times New Roman"/>
                <w:color w:val="838082"/>
                <w:w w:val="109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w w:val="114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w w:val="11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6"/>
                <w:w w:val="10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w w:val="107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69"/>
            </w:pPr>
            <w:r>
              <w:rPr>
                <w:rFonts w:cs="Times New Roman" w:hAnsi="Times New Roman" w:eastAsia="Times New Roman" w:ascii="Times New Roman"/>
                <w:color w:val="6A6969"/>
                <w:w w:val="8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w w:val="11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w w:val="112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98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484445"/>
                <w:w w:val="110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2"/>
                <w:szCs w:val="22"/>
              </w:rPr>
              <w:t>аз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4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2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0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"/>
              <w:ind w:left="144"/>
            </w:pPr>
            <w:r>
              <w:rPr>
                <w:rFonts w:cs="Times New Roman" w:hAnsi="Times New Roman" w:eastAsia="Times New Roman" w:ascii="Times New Roman"/>
                <w:color w:val="575456"/>
                <w:w w:val="9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w w:val="104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484445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484445"/>
                <w:w w:val="11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w w:val="128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1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33"/>
            </w:pPr>
            <w:r>
              <w:rPr>
                <w:rFonts w:cs="Times New Roman" w:hAnsi="Times New Roman" w:eastAsia="Times New Roman" w:ascii="Times New Roman"/>
                <w:color w:val="6A6969"/>
                <w:w w:val="81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w w:val="11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6A6969"/>
                <w:w w:val="106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w w:val="100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color w:val="6A696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2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79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838082"/>
                <w:spacing w:val="0"/>
                <w:w w:val="109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69"/>
            </w:pPr>
            <w:r>
              <w:rPr>
                <w:rFonts w:cs="Times New Roman" w:hAnsi="Times New Roman" w:eastAsia="Times New Roman" w:ascii="Times New Roman"/>
                <w:color w:val="6A6969"/>
                <w:w w:val="91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w w:val="97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575456"/>
                <w:w w:val="11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2"/>
                <w:szCs w:val="22"/>
              </w:rPr>
              <w:t>ж</w:t>
            </w:r>
            <w:r>
              <w:rPr>
                <w:rFonts w:cs="Times New Roman" w:hAnsi="Times New Roman" w:eastAsia="Times New Roman" w:ascii="Times New Roman"/>
                <w:color w:val="838082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w w:val="8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w w:val="11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25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83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2"/>
                <w:szCs w:val="22"/>
              </w:rPr>
              <w:t>ш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5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5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5"/>
                <w:sz w:val="22"/>
                <w:szCs w:val="22"/>
              </w:rPr>
              <w:t>аз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4"/>
                <w:sz w:val="22"/>
                <w:szCs w:val="22"/>
              </w:rPr>
              <w:t>ов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484445"/>
                <w:spacing w:val="0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6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2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76"/>
            </w:pPr>
            <w:r>
              <w:rPr>
                <w:rFonts w:cs="Times New Roman" w:hAnsi="Times New Roman" w:eastAsia="Times New Roman" w:ascii="Times New Roman"/>
                <w:color w:val="838082"/>
                <w:w w:val="78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575456"/>
                <w:w w:val="113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11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838082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w w:val="96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27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w w:val="104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w w:val="91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w w:val="110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w w:val="112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575456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-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8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1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3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1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2"/>
                <w:szCs w:val="22"/>
              </w:rPr>
              <w:t>ет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47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84"/>
            </w:pPr>
            <w:r>
              <w:rPr>
                <w:rFonts w:cs="Times New Roman" w:hAnsi="Times New Roman" w:eastAsia="Times New Roman" w:ascii="Times New Roman"/>
                <w:color w:val="6A6969"/>
                <w:w w:val="73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w w:val="11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0"/>
                <w:sz w:val="22"/>
                <w:szCs w:val="22"/>
              </w:rPr>
              <w:t>све</w:t>
            </w:r>
            <w:r>
              <w:rPr>
                <w:rFonts w:cs="Times New Roman" w:hAnsi="Times New Roman" w:eastAsia="Times New Roman" w:ascii="Times New Roman"/>
                <w:color w:val="6A6969"/>
                <w:w w:val="106"/>
                <w:sz w:val="22"/>
                <w:szCs w:val="22"/>
              </w:rPr>
              <w:t>щ</w:t>
            </w:r>
            <w:r>
              <w:rPr>
                <w:rFonts w:cs="Times New Roman" w:hAnsi="Times New Roman" w:eastAsia="Times New Roman" w:ascii="Times New Roman"/>
                <w:color w:val="6A6969"/>
                <w:w w:val="103"/>
                <w:sz w:val="22"/>
                <w:szCs w:val="22"/>
              </w:rPr>
              <w:t>ен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06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919191"/>
                <w:w w:val="111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3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sectPr>
          <w:pgMar w:header="1065" w:footer="0" w:top="1340" w:bottom="280" w:left="1000" w:right="1900"/>
          <w:pgSz w:w="16840" w:h="11900" w:orient="landscape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181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85"/>
              <w:ind w:left="47"/>
            </w:pPr>
            <w:r>
              <w:rPr>
                <w:rFonts w:cs="Times New Roman" w:hAnsi="Times New Roman" w:eastAsia="Times New Roman" w:ascii="Times New Roman"/>
                <w:color w:val="6D6A6C"/>
                <w:w w:val="98"/>
                <w:sz w:val="22"/>
                <w:szCs w:val="22"/>
              </w:rPr>
              <w:t>43</w:t>
            </w:r>
            <w:r>
              <w:rPr>
                <w:rFonts w:cs="Times New Roman" w:hAnsi="Times New Roman" w:eastAsia="Times New Roman" w:ascii="Times New Roman"/>
                <w:color w:val="6D6A6C"/>
                <w:w w:val="117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3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auto" w:line="285"/>
              <w:ind w:left="137" w:right="199" w:firstLine="14"/>
            </w:pPr>
            <w:r>
              <w:rPr>
                <w:rFonts w:cs="Arial" w:hAnsi="Arial" w:eastAsia="Arial" w:ascii="Arial"/>
                <w:color w:val="565354"/>
                <w:w w:val="86"/>
                <w:sz w:val="20"/>
                <w:szCs w:val="20"/>
              </w:rPr>
              <w:t>Ч</w:t>
            </w:r>
            <w:r>
              <w:rPr>
                <w:rFonts w:cs="Arial" w:hAnsi="Arial" w:eastAsia="Arial" w:ascii="Arial"/>
                <w:color w:val="6D6A6C"/>
                <w:w w:val="11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w w:val="99"/>
                <w:sz w:val="20"/>
                <w:szCs w:val="20"/>
              </w:rPr>
              <w:t>м</w:t>
            </w:r>
            <w:r>
              <w:rPr>
                <w:rFonts w:cs="Arial" w:hAnsi="Arial" w:eastAsia="Arial" w:ascii="Arial"/>
                <w:color w:val="565354"/>
                <w:w w:val="119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565354"/>
                <w:w w:val="122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w w:val="116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444141"/>
                <w:w w:val="110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w w:val="103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A6C"/>
                <w:w w:val="125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A6C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0"/>
                <w:w w:val="93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6D6A6C"/>
                <w:spacing w:val="0"/>
                <w:w w:val="116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16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108"/>
                <w:sz w:val="20"/>
                <w:szCs w:val="20"/>
              </w:rPr>
              <w:t>б</w:t>
            </w:r>
            <w:r>
              <w:rPr>
                <w:rFonts w:cs="Arial" w:hAnsi="Arial" w:eastAsia="Arial" w:ascii="Arial"/>
                <w:color w:val="6D6A6C"/>
                <w:spacing w:val="0"/>
                <w:w w:val="108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spacing w:val="0"/>
                <w:w w:val="108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565354"/>
                <w:spacing w:val="0"/>
                <w:w w:val="108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565354"/>
                <w:spacing w:val="0"/>
                <w:w w:val="108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spacing w:val="0"/>
                <w:w w:val="108"/>
                <w:sz w:val="20"/>
                <w:szCs w:val="20"/>
              </w:rPr>
              <w:t>л</w:t>
            </w:r>
            <w:r>
              <w:rPr>
                <w:rFonts w:cs="Arial" w:hAnsi="Arial" w:eastAsia="Arial" w:ascii="Arial"/>
                <w:color w:val="6D6A6C"/>
                <w:spacing w:val="0"/>
                <w:w w:val="108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08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565354"/>
                <w:spacing w:val="0"/>
                <w:w w:val="108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65354"/>
                <w:spacing w:val="0"/>
                <w:w w:val="108"/>
                <w:sz w:val="20"/>
                <w:szCs w:val="20"/>
              </w:rPr>
              <w:t>ы</w:t>
            </w:r>
            <w:r>
              <w:rPr>
                <w:rFonts w:cs="Arial" w:hAnsi="Arial" w:eastAsia="Arial" w:ascii="Arial"/>
                <w:color w:val="565354"/>
                <w:spacing w:val="0"/>
                <w:w w:val="108"/>
                <w:sz w:val="20"/>
                <w:szCs w:val="20"/>
              </w:rPr>
              <w:t>м</w:t>
            </w:r>
            <w:r>
              <w:rPr>
                <w:rFonts w:cs="Arial" w:hAnsi="Arial" w:eastAsia="Arial" w:ascii="Arial"/>
                <w:color w:val="565354"/>
                <w:spacing w:val="25"/>
                <w:w w:val="108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110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A6C"/>
                <w:spacing w:val="0"/>
                <w:w w:val="9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х</w:t>
            </w:r>
            <w:r>
              <w:rPr>
                <w:rFonts w:cs="Arial" w:hAnsi="Arial" w:eastAsia="Arial" w:ascii="Arial"/>
                <w:color w:val="565354"/>
                <w:spacing w:val="0"/>
                <w:w w:val="117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spacing w:val="0"/>
                <w:w w:val="116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98"/>
                <w:sz w:val="20"/>
                <w:szCs w:val="20"/>
              </w:rPr>
              <w:t>л</w:t>
            </w:r>
            <w:r>
              <w:rPr>
                <w:rFonts w:cs="Arial" w:hAnsi="Arial" w:eastAsia="Arial" w:ascii="Arial"/>
                <w:color w:val="6D6A6C"/>
                <w:spacing w:val="0"/>
                <w:w w:val="116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38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565354"/>
                <w:spacing w:val="0"/>
                <w:w w:val="90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65354"/>
                <w:spacing w:val="0"/>
                <w:w w:val="106"/>
                <w:sz w:val="20"/>
                <w:szCs w:val="20"/>
              </w:rPr>
              <w:t>я</w:t>
            </w:r>
            <w:r>
              <w:rPr>
                <w:rFonts w:cs="Arial" w:hAnsi="Arial" w:eastAsia="Arial" w:ascii="Arial"/>
                <w:color w:val="565354"/>
                <w:spacing w:val="0"/>
                <w:w w:val="110"/>
                <w:sz w:val="20"/>
                <w:szCs w:val="20"/>
              </w:rPr>
              <w:t>м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78"/>
              <w:ind w:left="133"/>
            </w:pP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65354"/>
                <w:spacing w:val="0"/>
                <w:w w:val="108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8"/>
                <w:sz w:val="22"/>
                <w:szCs w:val="22"/>
              </w:rPr>
              <w:t>тяб</w:t>
            </w:r>
            <w:r>
              <w:rPr>
                <w:rFonts w:cs="Times New Roman" w:hAnsi="Times New Roman" w:eastAsia="Times New Roman" w:ascii="Times New Roman"/>
                <w:color w:val="565354"/>
                <w:spacing w:val="0"/>
                <w:w w:val="108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65354"/>
                <w:spacing w:val="0"/>
                <w:w w:val="108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565354"/>
                <w:spacing w:val="-1"/>
                <w:w w:val="108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A6A6A7"/>
                <w:spacing w:val="0"/>
                <w:w w:val="176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5"/>
              <w:ind w:left="126"/>
            </w:pPr>
            <w:r>
              <w:rPr>
                <w:rFonts w:cs="Arial" w:hAnsi="Arial" w:eastAsia="Arial" w:ascii="Arial"/>
                <w:color w:val="6D6A6C"/>
                <w:w w:val="104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D6A6C"/>
                <w:w w:val="9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w w:val="140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D6A6C"/>
                <w:w w:val="9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A6C"/>
                <w:w w:val="106"/>
                <w:sz w:val="20"/>
                <w:szCs w:val="20"/>
              </w:rPr>
              <w:t>б</w:t>
            </w:r>
            <w:r>
              <w:rPr>
                <w:rFonts w:cs="Arial" w:hAnsi="Arial" w:eastAsia="Arial" w:ascii="Arial"/>
                <w:color w:val="565354"/>
                <w:w w:val="103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w w:val="110"/>
                <w:sz w:val="20"/>
                <w:szCs w:val="20"/>
              </w:rPr>
              <w:t>ь</w:t>
            </w:r>
            <w:r>
              <w:rPr>
                <w:rFonts w:cs="Arial" w:hAnsi="Arial" w:eastAsia="Arial" w:ascii="Arial"/>
                <w:color w:val="000000"/>
                <w:w w:val="100"/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5"/>
              <w:ind w:left="133"/>
            </w:pP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565354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25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98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6D6A6C"/>
                <w:spacing w:val="0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11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D6A6C"/>
                <w:spacing w:val="0"/>
                <w:w w:val="9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88" w:lineRule="auto" w:line="289"/>
              <w:ind w:left="230" w:right="739" w:firstLine="7"/>
            </w:pP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Ф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ал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ь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1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98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6D6A6C"/>
                <w:spacing w:val="0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22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6D6A6C"/>
                <w:spacing w:val="0"/>
                <w:w w:val="111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D6A6C"/>
                <w:spacing w:val="0"/>
                <w:w w:val="84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A6C"/>
                <w:spacing w:val="0"/>
                <w:w w:val="110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25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A6C"/>
                <w:spacing w:val="0"/>
                <w:w w:val="108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spacing w:val="0"/>
                <w:w w:val="97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spacing w:val="0"/>
                <w:w w:val="104"/>
                <w:sz w:val="20"/>
                <w:szCs w:val="20"/>
              </w:rPr>
              <w:t>нн</w:t>
            </w:r>
            <w:r>
              <w:rPr>
                <w:rFonts w:cs="Arial" w:hAnsi="Arial" w:eastAsia="Arial" w:ascii="Arial"/>
                <w:color w:val="6D6A6C"/>
                <w:spacing w:val="0"/>
                <w:w w:val="116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97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spacing w:val="0"/>
                <w:w w:val="97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77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A6C"/>
                <w:spacing w:val="0"/>
                <w:w w:val="101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spacing w:val="0"/>
                <w:w w:val="125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A6C"/>
                <w:spacing w:val="0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65354"/>
                <w:spacing w:val="0"/>
                <w:w w:val="110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spacing w:val="0"/>
                <w:w w:val="116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65354"/>
                <w:spacing w:val="0"/>
                <w:w w:val="99"/>
                <w:sz w:val="20"/>
                <w:szCs w:val="20"/>
              </w:rPr>
              <w:t>м</w:t>
            </w:r>
            <w:r>
              <w:rPr>
                <w:rFonts w:cs="Arial" w:hAnsi="Arial" w:eastAsia="Arial" w:ascii="Arial"/>
                <w:color w:val="444141"/>
                <w:spacing w:val="0"/>
                <w:w w:val="117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spacing w:val="0"/>
                <w:w w:val="116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97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97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б</w:t>
            </w:r>
            <w:r>
              <w:rPr>
                <w:rFonts w:cs="Arial" w:hAnsi="Arial" w:eastAsia="Arial" w:ascii="Arial"/>
                <w:color w:val="565354"/>
                <w:spacing w:val="0"/>
                <w:w w:val="103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102"/>
                <w:sz w:val="20"/>
                <w:szCs w:val="20"/>
              </w:rPr>
              <w:t>аз</w:t>
            </w:r>
            <w:r>
              <w:rPr>
                <w:rFonts w:cs="Arial" w:hAnsi="Arial" w:eastAsia="Arial" w:ascii="Arial"/>
                <w:color w:val="6D6A6C"/>
                <w:spacing w:val="0"/>
                <w:w w:val="11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01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spacing w:val="0"/>
                <w:w w:val="9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A6C"/>
                <w:spacing w:val="0"/>
                <w:w w:val="117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A6C"/>
                <w:spacing w:val="0"/>
                <w:w w:val="97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spacing w:val="0"/>
                <w:w w:val="98"/>
                <w:sz w:val="20"/>
                <w:szCs w:val="20"/>
              </w:rPr>
              <w:t>л</w:t>
            </w:r>
            <w:r>
              <w:rPr>
                <w:rFonts w:cs="Arial" w:hAnsi="Arial" w:eastAsia="Arial" w:ascii="Arial"/>
                <w:color w:val="565354"/>
                <w:spacing w:val="0"/>
                <w:w w:val="117"/>
                <w:sz w:val="20"/>
                <w:szCs w:val="20"/>
              </w:rPr>
              <w:t>ь</w:t>
            </w:r>
            <w:r>
              <w:rPr>
                <w:rFonts w:cs="Arial" w:hAnsi="Arial" w:eastAsia="Arial" w:ascii="Arial"/>
                <w:color w:val="565354"/>
                <w:spacing w:val="0"/>
                <w:w w:val="104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spacing w:val="0"/>
                <w:w w:val="11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9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spacing w:val="0"/>
                <w:w w:val="9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565354"/>
                <w:spacing w:val="0"/>
                <w:w w:val="107"/>
                <w:sz w:val="20"/>
                <w:szCs w:val="20"/>
              </w:rPr>
              <w:t>ч</w:t>
            </w:r>
            <w:r>
              <w:rPr>
                <w:rFonts w:cs="Arial" w:hAnsi="Arial" w:eastAsia="Arial" w:ascii="Arial"/>
                <w:color w:val="565354"/>
                <w:spacing w:val="0"/>
                <w:w w:val="107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ж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spacing w:val="0"/>
                <w:w w:val="107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65354"/>
                <w:spacing w:val="0"/>
                <w:w w:val="107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spacing w:val="31"/>
                <w:w w:val="107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81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ы</w:t>
            </w:r>
            <w:r>
              <w:rPr>
                <w:rFonts w:cs="Arial" w:hAnsi="Arial" w:eastAsia="Arial" w:ascii="Arial"/>
                <w:color w:val="6D6A6C"/>
                <w:spacing w:val="0"/>
                <w:w w:val="115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565354"/>
                <w:spacing w:val="0"/>
                <w:w w:val="112"/>
                <w:sz w:val="20"/>
                <w:szCs w:val="20"/>
              </w:rPr>
              <w:t>ш</w:t>
            </w:r>
            <w:r>
              <w:rPr>
                <w:rFonts w:cs="Arial" w:hAnsi="Arial" w:eastAsia="Arial" w:ascii="Arial"/>
                <w:color w:val="6D6A6C"/>
                <w:spacing w:val="0"/>
                <w:w w:val="103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spacing w:val="0"/>
                <w:w w:val="148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6D6A6C"/>
                <w:spacing w:val="0"/>
                <w:w w:val="97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97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13"/>
                <w:sz w:val="20"/>
                <w:szCs w:val="20"/>
              </w:rPr>
              <w:t>б</w:t>
            </w:r>
            <w:r>
              <w:rPr>
                <w:rFonts w:cs="Arial" w:hAnsi="Arial" w:eastAsia="Arial" w:ascii="Arial"/>
                <w:color w:val="565354"/>
                <w:spacing w:val="0"/>
                <w:w w:val="110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95"/>
                <w:sz w:val="20"/>
                <w:szCs w:val="20"/>
              </w:rPr>
              <w:t>аз</w:t>
            </w:r>
            <w:r>
              <w:rPr>
                <w:rFonts w:cs="Arial" w:hAnsi="Arial" w:eastAsia="Arial" w:ascii="Arial"/>
                <w:color w:val="6D6A6C"/>
                <w:spacing w:val="0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01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spacing w:val="0"/>
                <w:w w:val="97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444141"/>
                <w:spacing w:val="0"/>
                <w:w w:val="110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65354"/>
                <w:spacing w:val="0"/>
                <w:w w:val="116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spacing w:val="0"/>
                <w:w w:val="99"/>
                <w:sz w:val="20"/>
                <w:szCs w:val="20"/>
              </w:rPr>
              <w:t>я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20"/>
              <w:ind w:left="238"/>
            </w:pPr>
            <w:r>
              <w:rPr>
                <w:rFonts w:cs="Arial" w:hAnsi="Arial" w:eastAsia="Arial" w:ascii="Arial"/>
                <w:color w:val="918E8E"/>
                <w:w w:val="77"/>
                <w:sz w:val="20"/>
                <w:szCs w:val="20"/>
              </w:rPr>
              <w:t>«</w:t>
            </w:r>
            <w:r>
              <w:rPr>
                <w:rFonts w:cs="Arial" w:hAnsi="Arial" w:eastAsia="Arial" w:ascii="Arial"/>
                <w:color w:val="565354"/>
                <w:w w:val="139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6D6A6C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65354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w w:val="129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6D6A6C"/>
                <w:w w:val="104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D6A6C"/>
                <w:w w:val="84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565354"/>
                <w:w w:val="110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565354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w w:val="125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565354"/>
                <w:w w:val="101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w w:val="97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w w:val="97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65354"/>
                <w:w w:val="110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65354"/>
                <w:w w:val="120"/>
                <w:sz w:val="20"/>
                <w:szCs w:val="20"/>
              </w:rPr>
              <w:t>ы</w:t>
            </w:r>
            <w:r>
              <w:rPr>
                <w:rFonts w:cs="Arial" w:hAnsi="Arial" w:eastAsia="Arial" w:ascii="Arial"/>
                <w:color w:val="565354"/>
                <w:w w:val="116"/>
                <w:sz w:val="20"/>
                <w:szCs w:val="20"/>
              </w:rPr>
              <w:t>й</w:t>
            </w:r>
            <w:r>
              <w:rPr>
                <w:rFonts w:cs="Arial" w:hAnsi="Arial" w:eastAsia="Arial" w:ascii="Arial"/>
                <w:color w:val="565354"/>
                <w:spacing w:val="2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565354"/>
                <w:spacing w:val="0"/>
                <w:w w:val="97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65354"/>
                <w:spacing w:val="0"/>
                <w:w w:val="116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spacing w:val="0"/>
                <w:w w:val="122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spacing w:val="0"/>
                <w:w w:val="103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spacing w:val="0"/>
                <w:w w:val="103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565354"/>
                <w:spacing w:val="0"/>
                <w:w w:val="96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spacing w:val="0"/>
                <w:w w:val="133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A6C"/>
                <w:spacing w:val="0"/>
                <w:w w:val="106"/>
                <w:sz w:val="20"/>
                <w:szCs w:val="20"/>
              </w:rPr>
              <w:t>ет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774" w:type="dxa"/>
            <w:gridSpan w:val="2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66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6"/>
              <w:ind w:left="245"/>
            </w:pPr>
            <w:r>
              <w:rPr>
                <w:rFonts w:cs="Arial" w:hAnsi="Arial" w:eastAsia="Arial" w:ascii="Arial"/>
                <w:color w:val="565354"/>
                <w:w w:val="79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6D6A6C"/>
                <w:w w:val="110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w w:val="116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w w:val="115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565354"/>
                <w:w w:val="108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w w:val="9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w w:val="113"/>
                <w:sz w:val="20"/>
                <w:szCs w:val="20"/>
              </w:rPr>
              <w:t>щ</w:t>
            </w:r>
            <w:r>
              <w:rPr>
                <w:rFonts w:cs="Arial" w:hAnsi="Arial" w:eastAsia="Arial" w:ascii="Arial"/>
                <w:color w:val="6D6A6C"/>
                <w:w w:val="9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w w:val="104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65354"/>
                <w:w w:val="122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65354"/>
                <w:w w:val="99"/>
                <w:sz w:val="20"/>
                <w:szCs w:val="20"/>
              </w:rPr>
              <w:t>я</w:t>
            </w:r>
            <w:r>
              <w:rPr>
                <w:rFonts w:cs="Arial" w:hAnsi="Arial" w:eastAsia="Arial" w:ascii="Arial"/>
                <w:color w:val="918E8E"/>
                <w:w w:val="103"/>
                <w:sz w:val="20"/>
                <w:szCs w:val="20"/>
              </w:rPr>
              <w:t>»</w:t>
            </w:r>
            <w:r>
              <w:rPr>
                <w:rFonts w:cs="Arial" w:hAnsi="Arial" w:eastAsia="Arial" w:ascii="Arial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4774" w:type="dxa"/>
            <w:gridSpan w:val="2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01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8"/>
              <w:ind w:left="47"/>
            </w:pPr>
            <w:r>
              <w:rPr>
                <w:rFonts w:cs="Times New Roman" w:hAnsi="Times New Roman" w:eastAsia="Times New Roman" w:ascii="Times New Roman"/>
                <w:color w:val="565354"/>
                <w:w w:val="91"/>
                <w:sz w:val="22"/>
                <w:szCs w:val="22"/>
              </w:rPr>
              <w:t>4</w:t>
            </w:r>
            <w:r>
              <w:rPr>
                <w:rFonts w:cs="Times New Roman" w:hAnsi="Times New Roman" w:eastAsia="Times New Roman" w:ascii="Times New Roman"/>
                <w:color w:val="565354"/>
                <w:w w:val="117"/>
                <w:sz w:val="22"/>
                <w:szCs w:val="22"/>
              </w:rPr>
              <w:t>4</w:t>
            </w:r>
            <w:r>
              <w:rPr>
                <w:rFonts w:cs="Times New Roman" w:hAnsi="Times New Roman" w:eastAsia="Times New Roman" w:ascii="Times New Roman"/>
                <w:color w:val="6D6A6C"/>
                <w:w w:val="91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9"/>
              <w:ind w:left="151"/>
            </w:pPr>
            <w:r>
              <w:rPr>
                <w:rFonts w:cs="Arial" w:hAnsi="Arial" w:eastAsia="Arial" w:ascii="Arial"/>
                <w:color w:val="444141"/>
                <w:w w:val="89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w w:val="11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565354"/>
                <w:w w:val="119"/>
                <w:sz w:val="20"/>
                <w:szCs w:val="20"/>
              </w:rPr>
              <w:t>ц</w:t>
            </w:r>
            <w:r>
              <w:rPr>
                <w:rFonts w:cs="Arial" w:hAnsi="Arial" w:eastAsia="Arial" w:ascii="Arial"/>
                <w:color w:val="565354"/>
                <w:w w:val="10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w w:val="12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65354"/>
                <w:w w:val="104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w w:val="97"/>
                <w:sz w:val="20"/>
                <w:szCs w:val="20"/>
              </w:rPr>
              <w:t>ал</w:t>
            </w:r>
            <w:r>
              <w:rPr>
                <w:rFonts w:cs="Arial" w:hAnsi="Arial" w:eastAsia="Arial" w:ascii="Arial"/>
                <w:color w:val="565354"/>
                <w:w w:val="117"/>
                <w:sz w:val="20"/>
                <w:szCs w:val="20"/>
              </w:rPr>
              <w:t>ь</w:t>
            </w:r>
            <w:r>
              <w:rPr>
                <w:rFonts w:cs="Arial" w:hAnsi="Arial" w:eastAsia="Arial" w:ascii="Arial"/>
                <w:color w:val="444141"/>
                <w:w w:val="104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w w:val="116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565354"/>
                <w:w w:val="86"/>
                <w:sz w:val="20"/>
                <w:szCs w:val="20"/>
              </w:rPr>
              <w:t>я</w:t>
            </w:r>
            <w:r>
              <w:rPr>
                <w:rFonts w:cs="Arial" w:hAnsi="Arial" w:eastAsia="Arial" w:ascii="Arial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1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6"/>
              <w:ind w:left="133"/>
            </w:pP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тя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б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ь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A6A6A7"/>
                <w:spacing w:val="0"/>
                <w:w w:val="183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1"/>
              <w:ind w:left="238"/>
            </w:pPr>
            <w:r>
              <w:rPr>
                <w:rFonts w:cs="Arial" w:hAnsi="Arial" w:eastAsia="Arial" w:ascii="Arial"/>
                <w:color w:val="565354"/>
                <w:w w:val="108"/>
                <w:sz w:val="20"/>
                <w:szCs w:val="20"/>
              </w:rPr>
              <w:t>Ф</w:t>
            </w:r>
            <w:r>
              <w:rPr>
                <w:rFonts w:cs="Arial" w:hAnsi="Arial" w:eastAsia="Arial" w:ascii="Arial"/>
                <w:color w:val="565354"/>
                <w:w w:val="133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565354"/>
                <w:spacing w:val="-4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118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A6C"/>
                <w:spacing w:val="0"/>
                <w:w w:val="118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18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6D6A6C"/>
                <w:spacing w:val="31"/>
                <w:w w:val="118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4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0"/>
                <w:w w:val="64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565354"/>
                <w:spacing w:val="29"/>
                <w:w w:val="64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444141"/>
                <w:spacing w:val="0"/>
                <w:w w:val="51"/>
                <w:sz w:val="20"/>
                <w:szCs w:val="20"/>
              </w:rPr>
              <w:t>[</w:t>
            </w:r>
            <w:r>
              <w:rPr>
                <w:rFonts w:cs="Arial" w:hAnsi="Arial" w:eastAsia="Arial" w:ascii="Arial"/>
                <w:color w:val="6D6A6C"/>
                <w:spacing w:val="0"/>
                <w:w w:val="103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565354"/>
                <w:spacing w:val="0"/>
                <w:w w:val="119"/>
                <w:sz w:val="20"/>
                <w:szCs w:val="20"/>
              </w:rPr>
              <w:t>ц</w:t>
            </w:r>
            <w:r>
              <w:rPr>
                <w:rFonts w:cs="Arial" w:hAnsi="Arial" w:eastAsia="Arial" w:ascii="Arial"/>
                <w:color w:val="565354"/>
                <w:spacing w:val="0"/>
                <w:w w:val="10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spacing w:val="0"/>
                <w:w w:val="12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444141"/>
                <w:spacing w:val="0"/>
                <w:w w:val="106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6D6A6C"/>
                <w:spacing w:val="0"/>
                <w:w w:val="97"/>
                <w:sz w:val="20"/>
                <w:szCs w:val="20"/>
              </w:rPr>
              <w:t>ал</w:t>
            </w:r>
            <w:r>
              <w:rPr>
                <w:rFonts w:cs="Arial" w:hAnsi="Arial" w:eastAsia="Arial" w:ascii="Arial"/>
                <w:color w:val="6D6A6C"/>
                <w:spacing w:val="0"/>
                <w:w w:val="117"/>
                <w:sz w:val="20"/>
                <w:szCs w:val="20"/>
              </w:rPr>
              <w:t>ь</w:t>
            </w:r>
            <w:r>
              <w:rPr>
                <w:rFonts w:cs="Arial" w:hAnsi="Arial" w:eastAsia="Arial" w:ascii="Arial"/>
                <w:color w:val="444141"/>
                <w:spacing w:val="0"/>
                <w:w w:val="110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65354"/>
                <w:spacing w:val="0"/>
                <w:w w:val="110"/>
                <w:sz w:val="20"/>
                <w:szCs w:val="20"/>
              </w:rPr>
              <w:t>ы</w:t>
            </w:r>
            <w:r>
              <w:rPr>
                <w:rFonts w:cs="Arial" w:hAnsi="Arial" w:eastAsia="Arial" w:ascii="Arial"/>
                <w:color w:val="6D6A6C"/>
                <w:spacing w:val="0"/>
                <w:w w:val="109"/>
                <w:sz w:val="20"/>
                <w:szCs w:val="20"/>
              </w:rPr>
              <w:t>й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140"/>
            </w:pPr>
            <w:r>
              <w:rPr>
                <w:rFonts w:cs="Times New Roman" w:hAnsi="Times New Roman" w:eastAsia="Times New Roman" w:ascii="Times New Roman"/>
                <w:color w:val="5F78C4"/>
                <w:w w:val="87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color w:val="5F78C4"/>
                <w:w w:val="11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5F78C4"/>
                <w:w w:val="101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7B8ECC"/>
                <w:w w:val="106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7B8ECC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7B8ECC"/>
                <w:w w:val="79"/>
                <w:sz w:val="23"/>
                <w:szCs w:val="23"/>
              </w:rPr>
              <w:t>:</w:t>
            </w:r>
            <w:r>
              <w:rPr>
                <w:rFonts w:cs="Times New Roman" w:hAnsi="Times New Roman" w:eastAsia="Times New Roman" w:ascii="Times New Roman"/>
                <w:color w:val="A7B1DA"/>
                <w:w w:val="135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A7B1DA"/>
                <w:w w:val="101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5F78C4"/>
                <w:w w:val="79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color w:val="5F78C4"/>
                <w:spacing w:val="-1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91"/>
                <w:sz w:val="23"/>
                <w:szCs w:val="23"/>
              </w:rPr>
              <w:t>ши</w:t>
            </w:r>
            <w:r>
              <w:rPr>
                <w:rFonts w:cs="Times New Roman" w:hAnsi="Times New Roman" w:eastAsia="Times New Roman" w:ascii="Times New Roman"/>
                <w:color w:val="7B8ECC"/>
                <w:spacing w:val="0"/>
                <w:w w:val="106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91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color w:val="7B8ECC"/>
                <w:spacing w:val="0"/>
                <w:w w:val="75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7B8ECC"/>
                <w:spacing w:val="0"/>
                <w:w w:val="105"/>
                <w:sz w:val="23"/>
                <w:szCs w:val="23"/>
              </w:rPr>
              <w:t>п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83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color w:val="7B8ECC"/>
                <w:spacing w:val="0"/>
                <w:w w:val="98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7B8ECC"/>
                <w:spacing w:val="0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87"/>
                <w:sz w:val="23"/>
                <w:szCs w:val="23"/>
              </w:rPr>
              <w:t>п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76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color w:val="7B8ECC"/>
                <w:spacing w:val="0"/>
                <w:w w:val="105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7B8ECC"/>
                <w:spacing w:val="0"/>
                <w:w w:val="94"/>
                <w:sz w:val="23"/>
                <w:szCs w:val="23"/>
              </w:rPr>
              <w:t>э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76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color w:val="7B8ECC"/>
                <w:spacing w:val="0"/>
                <w:w w:val="87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99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color w:val="7B8ECC"/>
                <w:spacing w:val="0"/>
                <w:w w:val="96"/>
                <w:sz w:val="23"/>
                <w:szCs w:val="23"/>
              </w:rPr>
              <w:t>ц/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7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130"/>
            </w:pPr>
            <w:r>
              <w:rPr>
                <w:rFonts w:cs="Arial" w:hAnsi="Arial" w:eastAsia="Arial" w:ascii="Arial"/>
                <w:color w:val="6D6A6C"/>
                <w:w w:val="117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A6C"/>
                <w:w w:val="9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w w:val="115"/>
                <w:sz w:val="20"/>
                <w:szCs w:val="20"/>
              </w:rPr>
              <w:t>х</w:t>
            </w:r>
            <w:r>
              <w:rPr>
                <w:rFonts w:cs="Arial" w:hAnsi="Arial" w:eastAsia="Arial" w:ascii="Arial"/>
                <w:color w:val="444141"/>
                <w:w w:val="110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w w:val="12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w w:val="98"/>
                <w:sz w:val="20"/>
                <w:szCs w:val="20"/>
              </w:rPr>
              <w:t>л</w:t>
            </w:r>
            <w:r>
              <w:rPr>
                <w:rFonts w:cs="Arial" w:hAnsi="Arial" w:eastAsia="Arial" w:ascii="Arial"/>
                <w:color w:val="6D6A6C"/>
                <w:w w:val="11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w w:val="148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565354"/>
                <w:w w:val="96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65354"/>
                <w:w w:val="117"/>
                <w:sz w:val="20"/>
                <w:szCs w:val="20"/>
              </w:rPr>
              <w:t>ч</w:t>
            </w:r>
            <w:r>
              <w:rPr>
                <w:rFonts w:cs="Arial" w:hAnsi="Arial" w:eastAsia="Arial" w:ascii="Arial"/>
                <w:color w:val="6D6A6C"/>
                <w:w w:val="11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w w:val="100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565354"/>
                <w:w w:val="140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D6A6C"/>
                <w:w w:val="91"/>
                <w:sz w:val="20"/>
                <w:szCs w:val="20"/>
              </w:rPr>
              <w:t>ая</w:t>
            </w:r>
            <w:r>
              <w:rPr>
                <w:rFonts w:cs="Arial" w:hAnsi="Arial" w:eastAsia="Arial" w:ascii="Arial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1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"/>
              <w:ind w:left="126"/>
            </w:pP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65354"/>
                <w:spacing w:val="0"/>
                <w:w w:val="100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565354"/>
                <w:spacing w:val="0"/>
                <w:w w:val="100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65354"/>
                <w:spacing w:val="0"/>
                <w:w w:val="100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565354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65354"/>
                <w:spacing w:val="2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8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8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4"/>
                <w:sz w:val="22"/>
                <w:szCs w:val="22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1"/>
              <w:ind w:left="245"/>
            </w:pPr>
            <w:r>
              <w:rPr>
                <w:rFonts w:cs="Arial" w:hAnsi="Arial" w:eastAsia="Arial" w:ascii="Arial"/>
                <w:color w:val="565354"/>
                <w:w w:val="8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w w:val="115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w w:val="100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w w:val="98"/>
                <w:sz w:val="20"/>
                <w:szCs w:val="20"/>
              </w:rPr>
              <w:t>л</w:t>
            </w:r>
            <w:r>
              <w:rPr>
                <w:rFonts w:cs="Arial" w:hAnsi="Arial" w:eastAsia="Arial" w:ascii="Arial"/>
                <w:color w:val="6D6A6C"/>
                <w:w w:val="11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w w:val="111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D6A6C"/>
                <w:w w:val="97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w w:val="101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w w:val="97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A6C"/>
                <w:w w:val="125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A6C"/>
                <w:w w:val="9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w w:val="92"/>
                <w:sz w:val="20"/>
                <w:szCs w:val="20"/>
              </w:rPr>
              <w:t>л</w:t>
            </w:r>
            <w:r>
              <w:rPr>
                <w:rFonts w:cs="Arial" w:hAnsi="Arial" w:eastAsia="Arial" w:ascii="Arial"/>
                <w:color w:val="6D6A6C"/>
                <w:w w:val="110"/>
                <w:sz w:val="20"/>
                <w:szCs w:val="20"/>
              </w:rPr>
              <w:t>ь</w:t>
            </w:r>
            <w:r>
              <w:rPr>
                <w:rFonts w:cs="Arial" w:hAnsi="Arial" w:eastAsia="Arial" w:ascii="Arial"/>
                <w:color w:val="6D6A6C"/>
                <w:w w:val="100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w w:val="140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565354"/>
                <w:w w:val="10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65354"/>
                <w:w w:val="122"/>
                <w:sz w:val="20"/>
                <w:szCs w:val="20"/>
              </w:rPr>
              <w:t>й</w:t>
            </w:r>
            <w:r>
              <w:rPr>
                <w:rFonts w:cs="Arial" w:hAnsi="Arial" w:eastAsia="Arial" w:ascii="Arial"/>
                <w:color w:val="56535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-2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93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444141"/>
                <w:spacing w:val="0"/>
                <w:w w:val="45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color w:val="444141"/>
                <w:spacing w:val="0"/>
                <w:w w:val="58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color w:val="444141"/>
                <w:spacing w:val="-19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0"/>
                <w:w w:val="8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65354"/>
                <w:spacing w:val="-3"/>
                <w:w w:val="83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0"/>
                <w:w w:val="88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spacing w:val="0"/>
                <w:w w:val="97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spacing w:val="0"/>
                <w:w w:val="103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565354"/>
                <w:spacing w:val="0"/>
                <w:w w:val="96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spacing w:val="0"/>
                <w:w w:val="113"/>
                <w:sz w:val="20"/>
                <w:szCs w:val="20"/>
              </w:rPr>
              <w:t>те</w:t>
            </w:r>
            <w:r>
              <w:rPr>
                <w:rFonts w:cs="Arial" w:hAnsi="Arial" w:eastAsia="Arial" w:ascii="Arial"/>
                <w:color w:val="6D6A6C"/>
                <w:spacing w:val="0"/>
                <w:w w:val="117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6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137"/>
            </w:pPr>
            <w:r>
              <w:rPr>
                <w:rFonts w:cs="Arial" w:hAnsi="Arial" w:eastAsia="Arial" w:ascii="Arial"/>
                <w:color w:val="6D6A6C"/>
                <w:spacing w:val="0"/>
                <w:w w:val="106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06"/>
                <w:sz w:val="20"/>
                <w:szCs w:val="20"/>
              </w:rPr>
              <w:t>л</w:t>
            </w:r>
            <w:r>
              <w:rPr>
                <w:rFonts w:cs="Arial" w:hAnsi="Arial" w:eastAsia="Arial" w:ascii="Arial"/>
                <w:color w:val="444141"/>
                <w:spacing w:val="0"/>
                <w:w w:val="106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65354"/>
                <w:spacing w:val="0"/>
                <w:w w:val="106"/>
                <w:sz w:val="20"/>
                <w:szCs w:val="20"/>
              </w:rPr>
              <w:t>м</w:t>
            </w:r>
            <w:r>
              <w:rPr>
                <w:rFonts w:cs="Arial" w:hAnsi="Arial" w:eastAsia="Arial" w:ascii="Arial"/>
                <w:color w:val="565354"/>
                <w:spacing w:val="0"/>
                <w:w w:val="106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565354"/>
                <w:spacing w:val="0"/>
                <w:w w:val="106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spacing w:val="0"/>
                <w:w w:val="106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A6C"/>
                <w:spacing w:val="0"/>
                <w:w w:val="106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D6A6C"/>
                <w:spacing w:val="0"/>
                <w:w w:val="106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A6C"/>
                <w:spacing w:val="21"/>
                <w:w w:val="106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5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444141"/>
                <w:spacing w:val="0"/>
                <w:w w:val="48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color w:val="565354"/>
                <w:spacing w:val="0"/>
                <w:w w:val="101"/>
                <w:sz w:val="23"/>
                <w:szCs w:val="23"/>
              </w:rPr>
              <w:t>ш</w:t>
            </w:r>
            <w:r>
              <w:rPr>
                <w:rFonts w:cs="Times New Roman" w:hAnsi="Times New Roman" w:eastAsia="Times New Roman" w:ascii="Times New Roman"/>
                <w:color w:val="565354"/>
                <w:spacing w:val="0"/>
                <w:w w:val="112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color w:val="444141"/>
                <w:spacing w:val="0"/>
                <w:w w:val="9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8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565354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5"/>
              <w:ind w:left="148"/>
            </w:pPr>
            <w:r>
              <w:rPr>
                <w:rFonts w:cs="Arial" w:hAnsi="Arial" w:eastAsia="Arial" w:ascii="Arial"/>
                <w:color w:val="6D6A6C"/>
                <w:w w:val="108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6D6A6C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w w:val="111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D6A6C"/>
                <w:w w:val="9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4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238"/>
            </w:pPr>
            <w:r>
              <w:rPr>
                <w:rFonts w:cs="Arial" w:hAnsi="Arial" w:eastAsia="Arial" w:ascii="Arial"/>
                <w:color w:val="918E8E"/>
                <w:spacing w:val="0"/>
                <w:w w:val="100"/>
                <w:sz w:val="20"/>
                <w:szCs w:val="20"/>
              </w:rPr>
              <w:t>«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ы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ш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ая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3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0"/>
                <w:w w:val="94"/>
                <w:sz w:val="20"/>
                <w:szCs w:val="20"/>
              </w:rPr>
              <w:t>ш</w:t>
            </w:r>
            <w:r>
              <w:rPr>
                <w:rFonts w:cs="Arial" w:hAnsi="Arial" w:eastAsia="Arial" w:ascii="Arial"/>
                <w:color w:val="6D6A6C"/>
                <w:spacing w:val="0"/>
                <w:w w:val="148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D6A6C"/>
                <w:spacing w:val="0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92"/>
                <w:sz w:val="20"/>
                <w:szCs w:val="20"/>
              </w:rPr>
              <w:t>л</w:t>
            </w:r>
            <w:r>
              <w:rPr>
                <w:rFonts w:cs="Arial" w:hAnsi="Arial" w:eastAsia="Arial" w:ascii="Arial"/>
                <w:color w:val="6D6A6C"/>
                <w:spacing w:val="0"/>
                <w:w w:val="97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A6C"/>
                <w:spacing w:val="2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91"/>
                <w:sz w:val="20"/>
                <w:szCs w:val="20"/>
              </w:rPr>
              <w:t>э</w:t>
            </w:r>
            <w:r>
              <w:rPr>
                <w:rFonts w:cs="Arial" w:hAnsi="Arial" w:eastAsia="Arial" w:ascii="Arial"/>
                <w:color w:val="6D6A6C"/>
                <w:spacing w:val="0"/>
                <w:w w:val="131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D6A6C"/>
                <w:spacing w:val="0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65354"/>
                <w:spacing w:val="0"/>
                <w:w w:val="104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spacing w:val="0"/>
                <w:w w:val="12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65354"/>
                <w:spacing w:val="0"/>
                <w:w w:val="104"/>
                <w:sz w:val="20"/>
                <w:szCs w:val="20"/>
              </w:rPr>
              <w:t>м</w:t>
            </w:r>
            <w:r>
              <w:rPr>
                <w:rFonts w:cs="Arial" w:hAnsi="Arial" w:eastAsia="Arial" w:ascii="Arial"/>
                <w:color w:val="565354"/>
                <w:spacing w:val="0"/>
                <w:w w:val="116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spacing w:val="0"/>
                <w:w w:val="148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565354"/>
                <w:spacing w:val="0"/>
                <w:w w:val="10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918E8E"/>
                <w:spacing w:val="0"/>
                <w:w w:val="103"/>
                <w:sz w:val="20"/>
                <w:szCs w:val="20"/>
              </w:rPr>
              <w:t>»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3"/>
              <w:ind w:left="238"/>
            </w:pP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65354"/>
                <w:spacing w:val="0"/>
                <w:w w:val="107"/>
                <w:sz w:val="20"/>
                <w:szCs w:val="20"/>
              </w:rPr>
              <w:t>ц</w:t>
            </w:r>
            <w:r>
              <w:rPr>
                <w:rFonts w:cs="Arial" w:hAnsi="Arial" w:eastAsia="Arial" w:ascii="Arial"/>
                <w:color w:val="444141"/>
                <w:spacing w:val="0"/>
                <w:w w:val="107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565354"/>
                <w:spacing w:val="0"/>
                <w:w w:val="107"/>
                <w:sz w:val="20"/>
                <w:szCs w:val="20"/>
              </w:rPr>
              <w:t>ц</w:t>
            </w:r>
            <w:r>
              <w:rPr>
                <w:rFonts w:cs="Arial" w:hAnsi="Arial" w:eastAsia="Arial" w:ascii="Arial"/>
                <w:color w:val="565354"/>
                <w:spacing w:val="0"/>
                <w:w w:val="107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65354"/>
                <w:spacing w:val="0"/>
                <w:w w:val="107"/>
                <w:sz w:val="20"/>
                <w:szCs w:val="20"/>
              </w:rPr>
              <w:t>я</w:t>
            </w:r>
            <w:r>
              <w:rPr>
                <w:rFonts w:cs="Arial" w:hAnsi="Arial" w:eastAsia="Arial" w:ascii="Arial"/>
                <w:color w:val="565354"/>
                <w:spacing w:val="38"/>
                <w:w w:val="107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565354"/>
                <w:spacing w:val="0"/>
                <w:w w:val="103"/>
                <w:sz w:val="20"/>
                <w:szCs w:val="20"/>
              </w:rPr>
              <w:t>ч</w:t>
            </w:r>
            <w:r>
              <w:rPr>
                <w:rFonts w:cs="Arial" w:hAnsi="Arial" w:eastAsia="Arial" w:ascii="Arial"/>
                <w:color w:val="6D6A6C"/>
                <w:spacing w:val="0"/>
                <w:w w:val="97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A6C"/>
                <w:spacing w:val="0"/>
                <w:w w:val="115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25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565354"/>
                <w:spacing w:val="0"/>
                <w:w w:val="104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spacing w:val="0"/>
                <w:w w:val="109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spacing w:val="0"/>
                <w:w w:val="140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D6A6C"/>
                <w:spacing w:val="0"/>
                <w:w w:val="11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08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7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3"/>
              <w:ind w:left="238"/>
            </w:pPr>
            <w:r>
              <w:rPr>
                <w:rFonts w:cs="Arial" w:hAnsi="Arial" w:eastAsia="Arial" w:ascii="Arial"/>
                <w:color w:val="6D6A6C"/>
                <w:w w:val="92"/>
                <w:sz w:val="20"/>
                <w:szCs w:val="20"/>
              </w:rPr>
              <w:t>те</w:t>
            </w:r>
            <w:r>
              <w:rPr>
                <w:rFonts w:cs="Arial" w:hAnsi="Arial" w:eastAsia="Arial" w:ascii="Arial"/>
                <w:color w:val="6D6A6C"/>
                <w:w w:val="115"/>
                <w:sz w:val="20"/>
                <w:szCs w:val="20"/>
              </w:rPr>
              <w:t>х</w:t>
            </w:r>
            <w:r>
              <w:rPr>
                <w:rFonts w:cs="Arial" w:hAnsi="Arial" w:eastAsia="Arial" w:ascii="Arial"/>
                <w:color w:val="444141"/>
                <w:w w:val="117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w w:val="12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w w:val="92"/>
                <w:sz w:val="20"/>
                <w:szCs w:val="20"/>
              </w:rPr>
              <w:t>л</w:t>
            </w:r>
            <w:r>
              <w:rPr>
                <w:rFonts w:cs="Arial" w:hAnsi="Arial" w:eastAsia="Arial" w:ascii="Arial"/>
                <w:color w:val="6D6A6C"/>
                <w:w w:val="116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w w:val="138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565354"/>
                <w:w w:val="96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65354"/>
                <w:w w:val="124"/>
                <w:sz w:val="20"/>
                <w:szCs w:val="20"/>
              </w:rPr>
              <w:t>ч</w:t>
            </w:r>
            <w:r>
              <w:rPr>
                <w:rFonts w:cs="Arial" w:hAnsi="Arial" w:eastAsia="Arial" w:ascii="Arial"/>
                <w:color w:val="6D6A6C"/>
                <w:w w:val="103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w w:val="123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565354"/>
                <w:w w:val="10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w w:val="122"/>
                <w:sz w:val="20"/>
                <w:szCs w:val="20"/>
              </w:rPr>
              <w:t>х</w:t>
            </w:r>
            <w:r>
              <w:rPr>
                <w:rFonts w:cs="Arial" w:hAnsi="Arial" w:eastAsia="Arial" w:ascii="Arial"/>
                <w:color w:val="6D6A6C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565354"/>
                <w:spacing w:val="0"/>
                <w:w w:val="103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115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6D6A6C"/>
                <w:spacing w:val="0"/>
                <w:w w:val="123"/>
                <w:sz w:val="20"/>
                <w:szCs w:val="20"/>
              </w:rPr>
              <w:t>ж</w:t>
            </w:r>
            <w:r>
              <w:rPr>
                <w:rFonts w:cs="Arial" w:hAnsi="Arial" w:eastAsia="Arial" w:ascii="Arial"/>
                <w:color w:val="6D6A6C"/>
                <w:spacing w:val="0"/>
                <w:w w:val="131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D6A6C"/>
                <w:spacing w:val="0"/>
                <w:w w:val="116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08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4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"/>
              <w:ind w:left="238"/>
            </w:pP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444141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444141"/>
                <w:spacing w:val="3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444141"/>
                <w:spacing w:val="0"/>
                <w:w w:val="23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6D6A6C"/>
                <w:spacing w:val="0"/>
                <w:w w:val="158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color w:val="6D6A6C"/>
                <w:spacing w:val="25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918E8E"/>
                <w:spacing w:val="0"/>
                <w:w w:val="77"/>
                <w:sz w:val="20"/>
                <w:szCs w:val="20"/>
              </w:rPr>
              <w:t>«</w:t>
            </w:r>
            <w:r>
              <w:rPr>
                <w:rFonts w:cs="Arial" w:hAnsi="Arial" w:eastAsia="Arial" w:ascii="Arial"/>
                <w:color w:val="565354"/>
                <w:spacing w:val="0"/>
                <w:w w:val="102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15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565354"/>
                <w:spacing w:val="0"/>
                <w:w w:val="10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65354"/>
                <w:spacing w:val="0"/>
                <w:w w:val="99"/>
                <w:sz w:val="20"/>
                <w:szCs w:val="20"/>
              </w:rPr>
              <w:t>я</w:t>
            </w:r>
            <w:r>
              <w:rPr>
                <w:rFonts w:cs="Arial" w:hAnsi="Arial" w:eastAsia="Arial" w:ascii="Arial"/>
                <w:color w:val="565354"/>
                <w:spacing w:val="2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color w:val="6D6A6C"/>
                <w:spacing w:val="1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93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33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565354"/>
                <w:spacing w:val="0"/>
                <w:w w:val="97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9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565354"/>
                <w:spacing w:val="0"/>
                <w:w w:val="104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spacing w:val="0"/>
                <w:w w:val="103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-1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0"/>
                <w:w w:val="88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spacing w:val="0"/>
                <w:w w:val="11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02"/>
                <w:sz w:val="20"/>
                <w:szCs w:val="20"/>
              </w:rPr>
              <w:t>з</w:t>
            </w:r>
            <w:r>
              <w:rPr>
                <w:rFonts w:cs="Arial" w:hAnsi="Arial" w:eastAsia="Arial" w:ascii="Arial"/>
                <w:color w:val="6D6A6C"/>
                <w:spacing w:val="0"/>
                <w:w w:val="99"/>
                <w:sz w:val="20"/>
                <w:szCs w:val="20"/>
              </w:rPr>
              <w:t>м</w:t>
            </w:r>
            <w:r>
              <w:rPr>
                <w:rFonts w:cs="Arial" w:hAnsi="Arial" w:eastAsia="Arial" w:ascii="Arial"/>
                <w:color w:val="6D6A6C"/>
                <w:spacing w:val="0"/>
                <w:w w:val="11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29"/>
                <w:sz w:val="20"/>
                <w:szCs w:val="20"/>
              </w:rPr>
              <w:t>ж</w:t>
            </w:r>
            <w:r>
              <w:rPr>
                <w:rFonts w:cs="Arial" w:hAnsi="Arial" w:eastAsia="Arial" w:ascii="Arial"/>
                <w:color w:val="444141"/>
                <w:spacing w:val="0"/>
                <w:w w:val="104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spacing w:val="0"/>
                <w:w w:val="116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10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A6C"/>
                <w:spacing w:val="0"/>
                <w:w w:val="9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spacing w:val="0"/>
                <w:w w:val="109"/>
                <w:sz w:val="20"/>
                <w:szCs w:val="20"/>
              </w:rPr>
              <w:t>й</w:t>
            </w:r>
            <w:r>
              <w:rPr>
                <w:rFonts w:cs="Arial" w:hAnsi="Arial" w:eastAsia="Arial" w:ascii="Arial"/>
                <w:color w:val="918E8E"/>
                <w:spacing w:val="0"/>
                <w:w w:val="116"/>
                <w:sz w:val="20"/>
                <w:szCs w:val="20"/>
              </w:rPr>
              <w:t>»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6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3"/>
              <w:ind w:left="40"/>
            </w:pPr>
            <w:r>
              <w:rPr>
                <w:rFonts w:cs="Times New Roman" w:hAnsi="Times New Roman" w:eastAsia="Times New Roman" w:ascii="Times New Roman"/>
                <w:color w:val="565354"/>
                <w:w w:val="104"/>
                <w:sz w:val="22"/>
                <w:szCs w:val="22"/>
              </w:rPr>
              <w:t>4</w:t>
            </w:r>
            <w:r>
              <w:rPr>
                <w:rFonts w:cs="Times New Roman" w:hAnsi="Times New Roman" w:eastAsia="Times New Roman" w:ascii="Times New Roman"/>
                <w:color w:val="6D6A6C"/>
                <w:w w:val="98"/>
                <w:sz w:val="22"/>
                <w:szCs w:val="22"/>
              </w:rPr>
              <w:t>5</w:t>
            </w:r>
            <w:r>
              <w:rPr>
                <w:rFonts w:cs="Times New Roman" w:hAnsi="Times New Roman" w:eastAsia="Times New Roman" w:ascii="Times New Roman"/>
                <w:color w:val="6D6A6C"/>
                <w:w w:val="117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0"/>
              <w:ind w:left="151"/>
            </w:pPr>
            <w:r>
              <w:rPr>
                <w:rFonts w:cs="Arial" w:hAnsi="Arial" w:eastAsia="Arial" w:ascii="Arial"/>
                <w:color w:val="565354"/>
                <w:w w:val="97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w w:val="115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w w:val="9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w w:val="110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w w:val="11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w w:val="107"/>
                <w:sz w:val="20"/>
                <w:szCs w:val="20"/>
              </w:rPr>
              <w:t>сс</w:t>
            </w:r>
            <w:r>
              <w:rPr>
                <w:rFonts w:cs="Arial" w:hAnsi="Arial" w:eastAsia="Arial" w:ascii="Arial"/>
                <w:color w:val="565354"/>
                <w:w w:val="10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65354"/>
                <w:w w:val="116"/>
                <w:sz w:val="20"/>
                <w:szCs w:val="20"/>
              </w:rPr>
              <w:t>й</w:t>
            </w:r>
            <w:r>
              <w:rPr>
                <w:rFonts w:cs="Arial" w:hAnsi="Arial" w:eastAsia="Arial" w:ascii="Arial"/>
                <w:color w:val="6D6A6C"/>
                <w:w w:val="115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565354"/>
                <w:w w:val="140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D6A6C"/>
                <w:w w:val="9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A6C"/>
                <w:w w:val="99"/>
                <w:sz w:val="20"/>
                <w:szCs w:val="20"/>
              </w:rPr>
              <w:t>я</w:t>
            </w:r>
            <w:r>
              <w:rPr>
                <w:rFonts w:cs="Arial" w:hAnsi="Arial" w:eastAsia="Arial" w:ascii="Arial"/>
                <w:color w:val="6D6A6C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-1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0"/>
                <w:w w:val="107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D6A6C"/>
                <w:spacing w:val="0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65354"/>
                <w:spacing w:val="0"/>
                <w:w w:val="99"/>
                <w:sz w:val="20"/>
                <w:szCs w:val="20"/>
              </w:rPr>
              <w:t>м</w:t>
            </w:r>
            <w:r>
              <w:rPr>
                <w:rFonts w:cs="Arial" w:hAnsi="Arial" w:eastAsia="Arial" w:ascii="Arial"/>
                <w:color w:val="6D6A6C"/>
                <w:spacing w:val="0"/>
                <w:w w:val="11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444141"/>
                <w:spacing w:val="0"/>
                <w:w w:val="104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spacing w:val="0"/>
                <w:w w:val="123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565354"/>
                <w:spacing w:val="0"/>
                <w:w w:val="97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spacing w:val="0"/>
                <w:w w:val="103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565354"/>
                <w:spacing w:val="0"/>
                <w:w w:val="93"/>
                <w:sz w:val="20"/>
                <w:szCs w:val="20"/>
              </w:rPr>
              <w:t>я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0"/>
              <w:ind w:left="148"/>
            </w:pPr>
            <w:r>
              <w:rPr>
                <w:rFonts w:cs="Arial" w:hAnsi="Arial" w:eastAsia="Arial" w:ascii="Arial"/>
                <w:color w:val="565354"/>
                <w:spacing w:val="0"/>
                <w:w w:val="64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565354"/>
                <w:spacing w:val="29"/>
                <w:w w:val="64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444141"/>
                <w:spacing w:val="0"/>
                <w:w w:val="6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6D6A6C"/>
                <w:spacing w:val="0"/>
                <w:w w:val="12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65354"/>
                <w:spacing w:val="0"/>
                <w:w w:val="99"/>
                <w:sz w:val="20"/>
                <w:szCs w:val="20"/>
              </w:rPr>
              <w:t>я</w:t>
            </w:r>
            <w:r>
              <w:rPr>
                <w:rFonts w:cs="Arial" w:hAnsi="Arial" w:eastAsia="Arial" w:ascii="Arial"/>
                <w:color w:val="6D6A6C"/>
                <w:spacing w:val="0"/>
                <w:w w:val="106"/>
                <w:sz w:val="20"/>
                <w:szCs w:val="20"/>
              </w:rPr>
              <w:t>б</w:t>
            </w:r>
            <w:r>
              <w:rPr>
                <w:rFonts w:cs="Arial" w:hAnsi="Arial" w:eastAsia="Arial" w:ascii="Arial"/>
                <w:color w:val="565354"/>
                <w:spacing w:val="0"/>
                <w:w w:val="110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103"/>
                <w:sz w:val="20"/>
                <w:szCs w:val="20"/>
              </w:rPr>
              <w:t>ь</w:t>
            </w:r>
            <w:r>
              <w:rPr>
                <w:rFonts w:cs="Arial" w:hAnsi="Arial" w:eastAsia="Arial" w:ascii="Arial"/>
                <w:color w:val="A6A6A7"/>
                <w:spacing w:val="0"/>
                <w:w w:val="291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3"/>
              <w:ind w:left="238"/>
            </w:pP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Ф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ь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1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108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6D6A6C"/>
                <w:spacing w:val="0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22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6D6A6C"/>
                <w:spacing w:val="0"/>
                <w:w w:val="104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D6A6C"/>
                <w:spacing w:val="0"/>
                <w:w w:val="9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565354"/>
                <w:spacing w:val="0"/>
                <w:w w:val="103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25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A6C"/>
                <w:spacing w:val="0"/>
                <w:w w:val="108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spacing w:val="0"/>
                <w:w w:val="97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spacing w:val="0"/>
                <w:w w:val="97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65354"/>
                <w:spacing w:val="0"/>
                <w:w w:val="110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spacing w:val="0"/>
                <w:w w:val="116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97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9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151"/>
            </w:pPr>
            <w:r>
              <w:rPr>
                <w:rFonts w:cs="Arial" w:hAnsi="Arial" w:eastAsia="Arial" w:ascii="Arial"/>
                <w:color w:val="565354"/>
                <w:w w:val="77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65354"/>
                <w:w w:val="123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w w:val="134"/>
                <w:sz w:val="20"/>
                <w:szCs w:val="20"/>
              </w:rPr>
              <w:t>ж</w:t>
            </w:r>
            <w:r>
              <w:rPr>
                <w:rFonts w:cs="Arial" w:hAnsi="Arial" w:eastAsia="Arial" w:ascii="Arial"/>
                <w:color w:val="6D6A6C"/>
                <w:w w:val="97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w w:val="104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w w:val="103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w w:val="110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565354"/>
                <w:w w:val="104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w w:val="101"/>
                <w:sz w:val="20"/>
                <w:szCs w:val="20"/>
              </w:rPr>
              <w:t>ая</w:t>
            </w:r>
            <w:r>
              <w:rPr>
                <w:rFonts w:cs="Arial" w:hAnsi="Arial" w:eastAsia="Arial" w:ascii="Arial"/>
                <w:color w:val="6D6A6C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-2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9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98"/>
                <w:sz w:val="20"/>
                <w:szCs w:val="20"/>
              </w:rPr>
              <w:t>л</w:t>
            </w:r>
            <w:r>
              <w:rPr>
                <w:rFonts w:cs="Arial" w:hAnsi="Arial" w:eastAsia="Arial" w:ascii="Arial"/>
                <w:color w:val="565354"/>
                <w:spacing w:val="0"/>
                <w:w w:val="116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spacing w:val="0"/>
                <w:w w:val="104"/>
                <w:sz w:val="20"/>
                <w:szCs w:val="20"/>
              </w:rPr>
              <w:t>м</w:t>
            </w:r>
            <w:r>
              <w:rPr>
                <w:rFonts w:cs="Arial" w:hAnsi="Arial" w:eastAsia="Arial" w:ascii="Arial"/>
                <w:color w:val="444141"/>
                <w:spacing w:val="0"/>
                <w:w w:val="119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565354"/>
                <w:spacing w:val="0"/>
                <w:w w:val="116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spacing w:val="0"/>
                <w:w w:val="110"/>
                <w:sz w:val="20"/>
                <w:szCs w:val="20"/>
              </w:rPr>
              <w:t>ад</w:t>
            </w:r>
            <w:r>
              <w:rPr>
                <w:rFonts w:cs="Arial" w:hAnsi="Arial" w:eastAsia="Arial" w:ascii="Arial"/>
                <w:color w:val="6D6A6C"/>
                <w:spacing w:val="0"/>
                <w:w w:val="84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"/>
              <w:ind w:left="126"/>
            </w:pPr>
            <w:r>
              <w:rPr>
                <w:rFonts w:cs="Arial" w:hAnsi="Arial" w:eastAsia="Arial" w:ascii="Arial"/>
                <w:color w:val="6D6A6C"/>
                <w:w w:val="104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D6A6C"/>
                <w:w w:val="9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w w:val="140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D6A6C"/>
                <w:w w:val="9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A6C"/>
                <w:w w:val="106"/>
                <w:sz w:val="20"/>
                <w:szCs w:val="20"/>
              </w:rPr>
              <w:t>б</w:t>
            </w:r>
            <w:r>
              <w:rPr>
                <w:rFonts w:cs="Arial" w:hAnsi="Arial" w:eastAsia="Arial" w:ascii="Arial"/>
                <w:color w:val="565354"/>
                <w:w w:val="103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565354"/>
                <w:w w:val="110"/>
                <w:sz w:val="20"/>
                <w:szCs w:val="20"/>
              </w:rPr>
              <w:t>ь</w:t>
            </w:r>
            <w:r>
              <w:rPr>
                <w:rFonts w:cs="Arial" w:hAnsi="Arial" w:eastAsia="Arial" w:ascii="Arial"/>
                <w:color w:val="565354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8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4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8"/>
                <w:sz w:val="22"/>
                <w:szCs w:val="22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1"/>
              <w:ind w:left="238"/>
            </w:pPr>
            <w:r>
              <w:rPr>
                <w:rFonts w:cs="Arial" w:hAnsi="Arial" w:eastAsia="Arial" w:ascii="Arial"/>
                <w:color w:val="6D6A6C"/>
                <w:w w:val="88"/>
                <w:sz w:val="20"/>
                <w:szCs w:val="20"/>
              </w:rPr>
              <w:t>б</w:t>
            </w:r>
            <w:r>
              <w:rPr>
                <w:rFonts w:cs="Arial" w:hAnsi="Arial" w:eastAsia="Arial" w:ascii="Arial"/>
                <w:color w:val="6D6A6C"/>
                <w:w w:val="119"/>
                <w:sz w:val="20"/>
                <w:szCs w:val="20"/>
              </w:rPr>
              <w:t>ю</w:t>
            </w:r>
            <w:r>
              <w:rPr>
                <w:rFonts w:cs="Arial" w:hAnsi="Arial" w:eastAsia="Arial" w:ascii="Arial"/>
                <w:color w:val="6D6A6C"/>
                <w:w w:val="117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D6A6C"/>
                <w:w w:val="123"/>
                <w:sz w:val="20"/>
                <w:szCs w:val="20"/>
              </w:rPr>
              <w:t>ж</w:t>
            </w:r>
            <w:r>
              <w:rPr>
                <w:rFonts w:cs="Arial" w:hAnsi="Arial" w:eastAsia="Arial" w:ascii="Arial"/>
                <w:color w:val="6D6A6C"/>
                <w:w w:val="9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w w:val="117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565354"/>
                <w:w w:val="97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w w:val="116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w w:val="103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9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06"/>
                <w:sz w:val="20"/>
                <w:szCs w:val="20"/>
              </w:rPr>
              <w:t>б</w:t>
            </w:r>
            <w:r>
              <w:rPr>
                <w:rFonts w:cs="Arial" w:hAnsi="Arial" w:eastAsia="Arial" w:ascii="Arial"/>
                <w:color w:val="565354"/>
                <w:spacing w:val="0"/>
                <w:w w:val="103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99"/>
                <w:sz w:val="20"/>
                <w:szCs w:val="20"/>
              </w:rPr>
              <w:t>аз</w:t>
            </w:r>
            <w:r>
              <w:rPr>
                <w:rFonts w:cs="Arial" w:hAnsi="Arial" w:eastAsia="Arial" w:ascii="Arial"/>
                <w:color w:val="6D6A6C"/>
                <w:spacing w:val="0"/>
                <w:w w:val="116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08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spacing w:val="0"/>
                <w:w w:val="84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A6C"/>
                <w:spacing w:val="0"/>
                <w:w w:val="117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A6C"/>
                <w:spacing w:val="0"/>
                <w:w w:val="97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spacing w:val="0"/>
                <w:w w:val="92"/>
                <w:sz w:val="20"/>
                <w:szCs w:val="20"/>
              </w:rPr>
              <w:t>л</w:t>
            </w:r>
            <w:r>
              <w:rPr>
                <w:rFonts w:cs="Arial" w:hAnsi="Arial" w:eastAsia="Arial" w:ascii="Arial"/>
                <w:color w:val="6D6A6C"/>
                <w:spacing w:val="0"/>
                <w:w w:val="124"/>
                <w:sz w:val="20"/>
                <w:szCs w:val="20"/>
              </w:rPr>
              <w:t>ь</w:t>
            </w:r>
            <w:r>
              <w:rPr>
                <w:rFonts w:cs="Arial" w:hAnsi="Arial" w:eastAsia="Arial" w:ascii="Arial"/>
                <w:color w:val="565354"/>
                <w:spacing w:val="0"/>
                <w:w w:val="104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spacing w:val="0"/>
                <w:w w:val="11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9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92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0"/>
              <w:ind w:left="137"/>
            </w:pP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(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65354"/>
                <w:spacing w:val="0"/>
                <w:w w:val="107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spacing w:val="0"/>
                <w:w w:val="107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565354"/>
                <w:spacing w:val="0"/>
                <w:w w:val="107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65354"/>
                <w:spacing w:val="0"/>
                <w:w w:val="107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565354"/>
                <w:spacing w:val="0"/>
                <w:w w:val="107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65354"/>
                <w:spacing w:val="0"/>
                <w:w w:val="107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65354"/>
                <w:spacing w:val="0"/>
                <w:w w:val="107"/>
                <w:sz w:val="20"/>
                <w:szCs w:val="20"/>
              </w:rPr>
              <w:t>я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)</w:t>
            </w:r>
            <w:r>
              <w:rPr>
                <w:rFonts w:cs="Arial" w:hAnsi="Arial" w:eastAsia="Arial" w:ascii="Arial"/>
                <w:color w:val="6D6A6C"/>
                <w:spacing w:val="11"/>
                <w:w w:val="107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дл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я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48"/>
            </w:pPr>
            <w:r>
              <w:rPr>
                <w:rFonts w:cs="Times New Roman" w:hAnsi="Times New Roman" w:eastAsia="Times New Roman" w:ascii="Times New Roman"/>
                <w:color w:val="6D6A6C"/>
                <w:w w:val="80"/>
                <w:sz w:val="24"/>
                <w:szCs w:val="24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A6C"/>
                <w:w w:val="95"/>
                <w:sz w:val="24"/>
                <w:szCs w:val="24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w w:val="108"/>
                <w:sz w:val="24"/>
                <w:szCs w:val="24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A6C"/>
                <w:w w:val="94"/>
                <w:sz w:val="24"/>
                <w:szCs w:val="24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4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3"/>
              <w:ind w:left="238"/>
            </w:pPr>
            <w:r>
              <w:rPr>
                <w:rFonts w:cs="Arial" w:hAnsi="Arial" w:eastAsia="Arial" w:ascii="Arial"/>
                <w:color w:val="6D6A6C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565354"/>
                <w:w w:val="96"/>
                <w:sz w:val="20"/>
                <w:szCs w:val="20"/>
              </w:rPr>
              <w:t>ч</w:t>
            </w:r>
            <w:r>
              <w:rPr>
                <w:rFonts w:cs="Arial" w:hAnsi="Arial" w:eastAsia="Arial" w:ascii="Arial"/>
                <w:color w:val="6D6A6C"/>
                <w:w w:val="123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w w:val="103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w w:val="129"/>
                <w:sz w:val="20"/>
                <w:szCs w:val="20"/>
              </w:rPr>
              <w:t>ж</w:t>
            </w:r>
            <w:r>
              <w:rPr>
                <w:rFonts w:cs="Arial" w:hAnsi="Arial" w:eastAsia="Arial" w:ascii="Arial"/>
                <w:color w:val="6D6A6C"/>
                <w:w w:val="104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D6A6C"/>
                <w:w w:val="84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444141"/>
                <w:w w:val="104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65354"/>
                <w:w w:val="116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w w:val="11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-2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81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ы</w:t>
            </w:r>
            <w:r>
              <w:rPr>
                <w:rFonts w:cs="Arial" w:hAnsi="Arial" w:eastAsia="Arial" w:ascii="Arial"/>
                <w:color w:val="6D6A6C"/>
                <w:spacing w:val="0"/>
                <w:w w:val="115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565354"/>
                <w:spacing w:val="0"/>
                <w:w w:val="112"/>
                <w:sz w:val="20"/>
                <w:szCs w:val="20"/>
              </w:rPr>
              <w:t>ш</w:t>
            </w:r>
            <w:r>
              <w:rPr>
                <w:rFonts w:cs="Arial" w:hAnsi="Arial" w:eastAsia="Arial" w:ascii="Arial"/>
                <w:color w:val="6D6A6C"/>
                <w:spacing w:val="0"/>
                <w:w w:val="11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spacing w:val="0"/>
                <w:w w:val="128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6D6A6C"/>
                <w:spacing w:val="0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97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13"/>
                <w:sz w:val="20"/>
                <w:szCs w:val="20"/>
              </w:rPr>
              <w:t>б</w:t>
            </w:r>
            <w:r>
              <w:rPr>
                <w:rFonts w:cs="Arial" w:hAnsi="Arial" w:eastAsia="Arial" w:ascii="Arial"/>
                <w:color w:val="565354"/>
                <w:spacing w:val="0"/>
                <w:w w:val="110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95"/>
                <w:sz w:val="20"/>
                <w:szCs w:val="20"/>
              </w:rPr>
              <w:t>аз</w:t>
            </w:r>
            <w:r>
              <w:rPr>
                <w:rFonts w:cs="Arial" w:hAnsi="Arial" w:eastAsia="Arial" w:ascii="Arial"/>
                <w:color w:val="6D6A6C"/>
                <w:spacing w:val="0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01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spacing w:val="0"/>
                <w:w w:val="116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565354"/>
                <w:spacing w:val="0"/>
                <w:w w:val="91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65354"/>
                <w:spacing w:val="0"/>
                <w:w w:val="116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spacing w:val="0"/>
                <w:w w:val="99"/>
                <w:sz w:val="20"/>
                <w:szCs w:val="20"/>
              </w:rPr>
              <w:t>я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9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2"/>
              <w:ind w:left="144"/>
            </w:pPr>
            <w:r>
              <w:rPr>
                <w:rFonts w:cs="Arial" w:hAnsi="Arial" w:eastAsia="Arial" w:ascii="Arial"/>
                <w:color w:val="444141"/>
                <w:w w:val="98"/>
                <w:sz w:val="20"/>
                <w:szCs w:val="20"/>
              </w:rPr>
              <w:t>ш</w:t>
            </w:r>
            <w:r>
              <w:rPr>
                <w:rFonts w:cs="Arial" w:hAnsi="Arial" w:eastAsia="Arial" w:ascii="Arial"/>
                <w:color w:val="565354"/>
                <w:w w:val="148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D6A6C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w w:val="98"/>
                <w:sz w:val="20"/>
                <w:szCs w:val="20"/>
              </w:rPr>
              <w:t>л</w:t>
            </w:r>
            <w:r>
              <w:rPr>
                <w:rFonts w:cs="Arial" w:hAnsi="Arial" w:eastAsia="Arial" w:ascii="Arial"/>
                <w:color w:val="565354"/>
                <w:w w:val="117"/>
                <w:sz w:val="20"/>
                <w:szCs w:val="20"/>
              </w:rPr>
              <w:t>ь</w:t>
            </w:r>
            <w:r>
              <w:rPr>
                <w:rFonts w:cs="Arial" w:hAnsi="Arial" w:eastAsia="Arial" w:ascii="Arial"/>
                <w:color w:val="444141"/>
                <w:w w:val="104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65354"/>
                <w:w w:val="116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w w:val="148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D6A6C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65354"/>
                <w:w w:val="108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56535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-2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0"/>
                <w:w w:val="8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65354"/>
                <w:spacing w:val="41"/>
                <w:w w:val="83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93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17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6D6A6C"/>
                <w:spacing w:val="0"/>
                <w:w w:val="111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D6A6C"/>
                <w:spacing w:val="0"/>
                <w:w w:val="9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444141"/>
                <w:spacing w:val="0"/>
                <w:w w:val="110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spacing w:val="0"/>
                <w:w w:val="133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A6C"/>
                <w:spacing w:val="0"/>
                <w:w w:val="97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08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-2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444141"/>
                <w:spacing w:val="0"/>
                <w:w w:val="19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color w:val="565354"/>
                <w:spacing w:val="0"/>
                <w:w w:val="64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color w:val="6D6A6C"/>
                <w:spacing w:val="0"/>
                <w:w w:val="116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5"/>
              <w:ind w:left="238"/>
            </w:pPr>
            <w:r>
              <w:rPr>
                <w:rFonts w:cs="Arial" w:hAnsi="Arial" w:eastAsia="Arial" w:ascii="Arial"/>
                <w:color w:val="918E8E"/>
                <w:w w:val="84"/>
                <w:sz w:val="20"/>
                <w:szCs w:val="20"/>
              </w:rPr>
              <w:t>«</w:t>
            </w:r>
            <w:r>
              <w:rPr>
                <w:rFonts w:cs="Arial" w:hAnsi="Arial" w:eastAsia="Arial" w:ascii="Arial"/>
                <w:color w:val="6D6A6C"/>
                <w:w w:val="121"/>
                <w:sz w:val="20"/>
                <w:szCs w:val="20"/>
              </w:rPr>
              <w:t>М</w:t>
            </w:r>
            <w:r>
              <w:rPr>
                <w:rFonts w:cs="Arial" w:hAnsi="Arial" w:eastAsia="Arial" w:ascii="Arial"/>
                <w:color w:val="6D6A6C"/>
                <w:w w:val="12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65354"/>
                <w:w w:val="116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w w:val="123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D6A6C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w w:val="109"/>
                <w:sz w:val="20"/>
                <w:szCs w:val="20"/>
              </w:rPr>
              <w:t>й</w:t>
            </w:r>
            <w:r>
              <w:rPr>
                <w:rFonts w:cs="Arial" w:hAnsi="Arial" w:eastAsia="Arial" w:ascii="Arial"/>
                <w:color w:val="6D6A6C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108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6D6A6C"/>
                <w:spacing w:val="0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15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918E8E"/>
                <w:spacing w:val="0"/>
                <w:w w:val="111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D6A6C"/>
                <w:spacing w:val="0"/>
                <w:w w:val="9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565354"/>
                <w:spacing w:val="0"/>
                <w:w w:val="110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17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A6C"/>
                <w:spacing w:val="0"/>
                <w:w w:val="94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444141"/>
                <w:spacing w:val="0"/>
                <w:w w:val="110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444141"/>
                <w:spacing w:val="0"/>
                <w:w w:val="123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65354"/>
                <w:spacing w:val="0"/>
                <w:w w:val="110"/>
                <w:sz w:val="20"/>
                <w:szCs w:val="20"/>
              </w:rPr>
              <w:t>ый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1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6"/>
              <w:ind w:left="137"/>
            </w:pPr>
            <w:r>
              <w:rPr>
                <w:rFonts w:cs="Arial" w:hAnsi="Arial" w:eastAsia="Arial" w:ascii="Arial"/>
                <w:color w:val="565354"/>
                <w:spacing w:val="0"/>
                <w:w w:val="109"/>
                <w:sz w:val="20"/>
                <w:szCs w:val="20"/>
              </w:rPr>
              <w:t>м</w:t>
            </w:r>
            <w:r>
              <w:rPr>
                <w:rFonts w:cs="Arial" w:hAnsi="Arial" w:eastAsia="Arial" w:ascii="Arial"/>
                <w:color w:val="6D6A6C"/>
                <w:spacing w:val="0"/>
                <w:w w:val="109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65354"/>
                <w:spacing w:val="0"/>
                <w:w w:val="109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109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09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D6A6C"/>
                <w:spacing w:val="0"/>
                <w:w w:val="109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65354"/>
                <w:spacing w:val="0"/>
                <w:w w:val="109"/>
                <w:sz w:val="20"/>
                <w:szCs w:val="20"/>
              </w:rPr>
              <w:t>й</w:t>
            </w:r>
            <w:r>
              <w:rPr>
                <w:rFonts w:cs="Arial" w:hAnsi="Arial" w:eastAsia="Arial" w:ascii="Arial"/>
                <w:color w:val="565354"/>
                <w:spacing w:val="40"/>
                <w:w w:val="109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0"/>
                <w:w w:val="84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11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06"/>
                <w:sz w:val="20"/>
                <w:szCs w:val="20"/>
              </w:rPr>
              <w:t>б</w:t>
            </w:r>
            <w:r>
              <w:rPr>
                <w:rFonts w:cs="Arial" w:hAnsi="Arial" w:eastAsia="Arial" w:ascii="Arial"/>
                <w:color w:val="6D6A6C"/>
                <w:spacing w:val="0"/>
                <w:w w:val="11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17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A6C"/>
                <w:spacing w:val="0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25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A6C"/>
                <w:spacing w:val="0"/>
                <w:w w:val="84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х</w:t>
            </w:r>
            <w:r>
              <w:rPr>
                <w:rFonts w:cs="Arial" w:hAnsi="Arial" w:eastAsia="Arial" w:ascii="Arial"/>
                <w:color w:val="444141"/>
                <w:spacing w:val="0"/>
                <w:w w:val="123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65354"/>
                <w:spacing w:val="0"/>
                <w:w w:val="116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spacing w:val="0"/>
                <w:w w:val="140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D6A6C"/>
                <w:spacing w:val="0"/>
                <w:w w:val="9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9"/>
              <w:ind w:left="238"/>
            </w:pPr>
            <w:r>
              <w:rPr>
                <w:rFonts w:cs="Arial" w:hAnsi="Arial" w:eastAsia="Arial" w:ascii="Arial"/>
                <w:color w:val="6D6A6C"/>
                <w:spacing w:val="0"/>
                <w:w w:val="108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565354"/>
                <w:spacing w:val="0"/>
                <w:w w:val="108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65354"/>
                <w:spacing w:val="0"/>
                <w:w w:val="108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spacing w:val="0"/>
                <w:w w:val="108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spacing w:val="0"/>
                <w:w w:val="108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spacing w:val="0"/>
                <w:w w:val="108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108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565354"/>
                <w:spacing w:val="0"/>
                <w:w w:val="108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spacing w:val="0"/>
                <w:w w:val="108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A6C"/>
                <w:spacing w:val="0"/>
                <w:w w:val="108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spacing w:val="0"/>
                <w:w w:val="108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A6C"/>
                <w:spacing w:val="26"/>
                <w:w w:val="108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0"/>
                <w:w w:val="25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color w:val="6D6A6C"/>
                <w:spacing w:val="0"/>
                <w:w w:val="51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color w:val="6D6A6C"/>
                <w:spacing w:val="0"/>
                <w:w w:val="110"/>
                <w:sz w:val="20"/>
                <w:szCs w:val="20"/>
              </w:rPr>
              <w:t>м</w:t>
            </w:r>
            <w:r>
              <w:rPr>
                <w:rFonts w:cs="Arial" w:hAnsi="Arial" w:eastAsia="Arial" w:ascii="Arial"/>
                <w:color w:val="6D6A6C"/>
                <w:spacing w:val="0"/>
                <w:w w:val="103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-2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ац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565354"/>
                <w:spacing w:val="3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2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0"/>
                <w:w w:val="81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565354"/>
                <w:spacing w:val="13"/>
                <w:w w:val="81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444141"/>
                <w:spacing w:val="0"/>
                <w:w w:val="64"/>
                <w:sz w:val="20"/>
                <w:szCs w:val="20"/>
              </w:rPr>
              <w:t>[</w:t>
            </w:r>
            <w:r>
              <w:rPr>
                <w:rFonts w:cs="Arial" w:hAnsi="Arial" w:eastAsia="Arial" w:ascii="Arial"/>
                <w:color w:val="6D6A6C"/>
                <w:spacing w:val="0"/>
                <w:w w:val="115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08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99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6D6A6C"/>
                <w:spacing w:val="0"/>
                <w:w w:val="117"/>
                <w:sz w:val="20"/>
                <w:szCs w:val="20"/>
              </w:rPr>
              <w:t>ь</w:t>
            </w:r>
            <w:r>
              <w:rPr>
                <w:rFonts w:cs="Arial" w:hAnsi="Arial" w:eastAsia="Arial" w:ascii="Arial"/>
                <w:color w:val="6D6A6C"/>
                <w:spacing w:val="0"/>
                <w:w w:val="93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40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D6A6C"/>
                <w:spacing w:val="0"/>
                <w:w w:val="11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48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6D6A6C"/>
                <w:spacing w:val="0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918E8E"/>
                <w:spacing w:val="0"/>
                <w:w w:val="97"/>
                <w:sz w:val="20"/>
                <w:szCs w:val="20"/>
              </w:rPr>
              <w:t>»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2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6"/>
              <w:ind w:left="137"/>
            </w:pPr>
            <w:r>
              <w:rPr>
                <w:rFonts w:cs="Arial" w:hAnsi="Arial" w:eastAsia="Arial" w:ascii="Arial"/>
                <w:color w:val="918E8E"/>
                <w:w w:val="90"/>
                <w:sz w:val="20"/>
                <w:szCs w:val="20"/>
              </w:rPr>
              <w:t>«</w:t>
            </w:r>
            <w:r>
              <w:rPr>
                <w:rFonts w:cs="Arial" w:hAnsi="Arial" w:eastAsia="Arial" w:ascii="Arial"/>
                <w:color w:val="565354"/>
                <w:w w:val="124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565354"/>
                <w:w w:val="154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565354"/>
                <w:w w:val="118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w w:val="124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565354"/>
                <w:w w:val="108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565354"/>
                <w:w w:val="111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w w:val="104"/>
                <w:sz w:val="20"/>
                <w:szCs w:val="20"/>
              </w:rPr>
              <w:t>Б</w:t>
            </w:r>
            <w:r>
              <w:rPr>
                <w:rFonts w:cs="Arial" w:hAnsi="Arial" w:eastAsia="Arial" w:ascii="Arial"/>
                <w:color w:val="6D6A6C"/>
                <w:w w:val="111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w w:val="123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A6C"/>
                <w:w w:val="108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w w:val="118"/>
                <w:sz w:val="20"/>
                <w:szCs w:val="20"/>
              </w:rPr>
              <w:t>Х</w:t>
            </w:r>
            <w:r>
              <w:rPr>
                <w:rFonts w:cs="Arial" w:hAnsi="Arial" w:eastAsia="Arial" w:ascii="Arial"/>
                <w:color w:val="918E8E"/>
                <w:w w:val="116"/>
                <w:sz w:val="20"/>
                <w:szCs w:val="20"/>
              </w:rPr>
              <w:t>»</w:t>
            </w:r>
            <w:r>
              <w:rPr>
                <w:rFonts w:cs="Arial" w:hAnsi="Arial" w:eastAsia="Arial" w:ascii="Arial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1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7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5"/>
              <w:ind w:left="47"/>
            </w:pPr>
            <w:r>
              <w:rPr>
                <w:rFonts w:cs="Times New Roman" w:hAnsi="Times New Roman" w:eastAsia="Times New Roman" w:ascii="Times New Roman"/>
                <w:color w:val="565354"/>
                <w:spacing w:val="0"/>
                <w:w w:val="100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2"/>
              <w:ind w:left="151"/>
            </w:pPr>
            <w:r>
              <w:rPr>
                <w:rFonts w:cs="Arial" w:hAnsi="Arial" w:eastAsia="Arial" w:ascii="Arial"/>
                <w:color w:val="565354"/>
                <w:w w:val="97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w w:val="115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565354"/>
                <w:w w:val="9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w w:val="110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w w:val="11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w w:val="100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565354"/>
                <w:w w:val="109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65354"/>
                <w:w w:val="116"/>
                <w:sz w:val="20"/>
                <w:szCs w:val="20"/>
              </w:rPr>
              <w:t>й</w:t>
            </w:r>
            <w:r>
              <w:rPr>
                <w:rFonts w:cs="Arial" w:hAnsi="Arial" w:eastAsia="Arial" w:ascii="Arial"/>
                <w:color w:val="6D6A6C"/>
                <w:w w:val="122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565354"/>
                <w:w w:val="131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444141"/>
                <w:w w:val="10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65354"/>
                <w:w w:val="116"/>
                <w:sz w:val="20"/>
                <w:szCs w:val="20"/>
              </w:rPr>
              <w:t>й</w:t>
            </w:r>
            <w:r>
              <w:rPr>
                <w:rFonts w:cs="Arial" w:hAnsi="Arial" w:eastAsia="Arial" w:ascii="Arial"/>
                <w:color w:val="56535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0"/>
                <w:w w:val="98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D6A6C"/>
                <w:spacing w:val="0"/>
                <w:w w:val="11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65354"/>
                <w:spacing w:val="0"/>
                <w:w w:val="104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65354"/>
                <w:spacing w:val="0"/>
                <w:w w:val="148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D6A6C"/>
                <w:spacing w:val="0"/>
                <w:w w:val="122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565354"/>
                <w:spacing w:val="0"/>
                <w:w w:val="103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2"/>
              <w:ind w:left="140"/>
            </w:pP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я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б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ь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A6A6A7"/>
                <w:spacing w:val="0"/>
                <w:w w:val="194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8"/>
              <w:ind w:left="238"/>
            </w:pPr>
            <w:r>
              <w:rPr>
                <w:rFonts w:cs="Arial" w:hAnsi="Arial" w:eastAsia="Arial" w:ascii="Arial"/>
                <w:color w:val="565354"/>
                <w:spacing w:val="0"/>
                <w:w w:val="115"/>
                <w:sz w:val="20"/>
                <w:szCs w:val="20"/>
              </w:rPr>
              <w:t>Ф</w:t>
            </w:r>
            <w:r>
              <w:rPr>
                <w:rFonts w:cs="Arial" w:hAnsi="Arial" w:eastAsia="Arial" w:ascii="Arial"/>
                <w:color w:val="565354"/>
                <w:spacing w:val="0"/>
                <w:w w:val="115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565354"/>
                <w:spacing w:val="0"/>
                <w:w w:val="115"/>
                <w:sz w:val="20"/>
                <w:szCs w:val="20"/>
              </w:rPr>
              <w:t>Б</w:t>
            </w:r>
            <w:r>
              <w:rPr>
                <w:rFonts w:cs="Arial" w:hAnsi="Arial" w:eastAsia="Arial" w:ascii="Arial"/>
                <w:color w:val="6D6A6C"/>
                <w:spacing w:val="0"/>
                <w:w w:val="115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15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6D6A6C"/>
                <w:spacing w:val="36"/>
                <w:w w:val="115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4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918E8E"/>
                <w:spacing w:val="0"/>
                <w:w w:val="84"/>
                <w:sz w:val="20"/>
                <w:szCs w:val="20"/>
              </w:rPr>
              <w:t>«</w:t>
            </w:r>
            <w:r>
              <w:rPr>
                <w:rFonts w:cs="Arial" w:hAnsi="Arial" w:eastAsia="Arial" w:ascii="Arial"/>
                <w:color w:val="565354"/>
                <w:spacing w:val="0"/>
                <w:w w:val="113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spacing w:val="0"/>
                <w:w w:val="98"/>
                <w:sz w:val="20"/>
                <w:szCs w:val="20"/>
              </w:rPr>
              <w:t>л</w:t>
            </w:r>
            <w:r>
              <w:rPr>
                <w:rFonts w:cs="Arial" w:hAnsi="Arial" w:eastAsia="Arial" w:ascii="Arial"/>
                <w:color w:val="6D6A6C"/>
                <w:spacing w:val="0"/>
                <w:w w:val="110"/>
                <w:sz w:val="20"/>
                <w:szCs w:val="20"/>
              </w:rPr>
              <w:t>ад</w:t>
            </w:r>
            <w:r>
              <w:rPr>
                <w:rFonts w:cs="Arial" w:hAnsi="Arial" w:eastAsia="Arial" w:ascii="Arial"/>
                <w:color w:val="565354"/>
                <w:spacing w:val="0"/>
                <w:w w:val="10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spacing w:val="0"/>
                <w:w w:val="108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spacing w:val="0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15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25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A6C"/>
                <w:spacing w:val="0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31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31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565354"/>
                <w:spacing w:val="0"/>
                <w:w w:val="10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65354"/>
                <w:spacing w:val="0"/>
                <w:w w:val="116"/>
                <w:sz w:val="20"/>
                <w:szCs w:val="20"/>
              </w:rPr>
              <w:t>й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148"/>
            </w:pPr>
            <w:r>
              <w:rPr>
                <w:rFonts w:cs="Times New Roman" w:hAnsi="Times New Roman" w:eastAsia="Times New Roman" w:ascii="Times New Roman"/>
                <w:color w:val="5F78C4"/>
                <w:w w:val="87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color w:val="5F78C4"/>
                <w:spacing w:val="-3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9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43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5F78C4"/>
                <w:spacing w:val="-2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7B8ECC"/>
                <w:spacing w:val="0"/>
                <w:w w:val="87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7B8ECC"/>
                <w:spacing w:val="0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7B8ECC"/>
                <w:spacing w:val="0"/>
                <w:w w:val="79"/>
                <w:sz w:val="23"/>
                <w:szCs w:val="23"/>
              </w:rPr>
              <w:t>:</w:t>
            </w:r>
            <w:r>
              <w:rPr>
                <w:rFonts w:cs="Times New Roman" w:hAnsi="Times New Roman" w:eastAsia="Times New Roman" w:ascii="Times New Roman"/>
                <w:color w:val="A7B1DA"/>
                <w:spacing w:val="0"/>
                <w:w w:val="135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A7B1DA"/>
                <w:spacing w:val="0"/>
                <w:w w:val="113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7B8ECC"/>
                <w:spacing w:val="0"/>
                <w:w w:val="104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7B8ECC"/>
                <w:spacing w:val="0"/>
                <w:w w:val="98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7B8ECC"/>
                <w:spacing w:val="-2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56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5F78C4"/>
                <w:spacing w:val="-3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7B8ECC"/>
                <w:spacing w:val="0"/>
                <w:w w:val="91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9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7B8ECC"/>
                <w:spacing w:val="0"/>
                <w:w w:val="105"/>
                <w:sz w:val="23"/>
                <w:szCs w:val="23"/>
              </w:rPr>
              <w:t>ce</w:t>
            </w:r>
            <w:r>
              <w:rPr>
                <w:rFonts w:cs="Times New Roman" w:hAnsi="Times New Roman" w:eastAsia="Times New Roman" w:ascii="Times New Roman"/>
                <w:color w:val="7B8ECC"/>
                <w:spacing w:val="0"/>
                <w:w w:val="87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7B8ECC"/>
                <w:spacing w:val="-2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7B8ECC"/>
                <w:spacing w:val="0"/>
                <w:w w:val="87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7B8ECC"/>
                <w:spacing w:val="0"/>
                <w:w w:val="106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7B8ECC"/>
                <w:spacing w:val="0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7B8ECC"/>
                <w:spacing w:val="0"/>
                <w:w w:val="87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7B8ECC"/>
                <w:spacing w:val="-2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68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93"/>
                <w:sz w:val="23"/>
                <w:szCs w:val="23"/>
              </w:rPr>
              <w:t>ц</w:t>
            </w:r>
            <w:r>
              <w:rPr>
                <w:rFonts w:cs="Times New Roman" w:hAnsi="Times New Roman" w:eastAsia="Times New Roman" w:ascii="Times New Roman"/>
                <w:color w:val="A7B1DA"/>
                <w:spacing w:val="0"/>
                <w:w w:val="124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7B8ECC"/>
                <w:spacing w:val="0"/>
                <w:w w:val="91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7B8ECC"/>
                <w:spacing w:val="0"/>
                <w:w w:val="106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53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99"/>
                <w:sz w:val="23"/>
                <w:szCs w:val="23"/>
              </w:rPr>
              <w:t>п</w:t>
            </w:r>
            <w:r>
              <w:rPr>
                <w:rFonts w:cs="Times New Roman" w:hAnsi="Times New Roman" w:eastAsia="Times New Roman" w:ascii="Times New Roman"/>
                <w:color w:val="5F78C4"/>
                <w:spacing w:val="-2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7B8ECC"/>
                <w:spacing w:val="0"/>
                <w:w w:val="87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7B8ECC"/>
                <w:spacing w:val="0"/>
                <w:w w:val="11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101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5F78C4"/>
                <w:spacing w:val="-2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4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5F78C4"/>
                <w:spacing w:val="-2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79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7B8ECC"/>
                <w:spacing w:val="0"/>
                <w:w w:val="79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7B8ECC"/>
                <w:spacing w:val="0"/>
                <w:w w:val="106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43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56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A7B1DA"/>
                <w:spacing w:val="0"/>
                <w:w w:val="124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7B8ECC"/>
                <w:spacing w:val="0"/>
                <w:w w:val="97"/>
                <w:sz w:val="23"/>
                <w:szCs w:val="23"/>
              </w:rPr>
              <w:t>)'</w:t>
            </w:r>
            <w:r>
              <w:rPr>
                <w:rFonts w:cs="Times New Roman" w:hAnsi="Times New Roman" w:eastAsia="Times New Roman" w:ascii="Times New Roman"/>
                <w:color w:val="7B8ECC"/>
                <w:spacing w:val="0"/>
                <w:w w:val="100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56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43"/>
                <w:sz w:val="23"/>
                <w:szCs w:val="23"/>
              </w:rPr>
              <w:t>111</w:t>
            </w:r>
            <w:r>
              <w:rPr>
                <w:rFonts w:cs="Times New Roman" w:hAnsi="Times New Roman" w:eastAsia="Times New Roman" w:ascii="Times New Roman"/>
                <w:color w:val="7B8ECC"/>
                <w:spacing w:val="0"/>
                <w:w w:val="106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68"/>
            </w:pPr>
            <w:r>
              <w:rPr>
                <w:rFonts w:cs="Arial" w:hAnsi="Arial" w:eastAsia="Arial" w:ascii="Arial"/>
                <w:color w:val="7B8ECC"/>
                <w:w w:val="78"/>
                <w:sz w:val="22"/>
                <w:szCs w:val="22"/>
              </w:rPr>
              <w:t>з</w:t>
            </w:r>
            <w:r>
              <w:rPr>
                <w:rFonts w:cs="Arial" w:hAnsi="Arial" w:eastAsia="Arial" w:ascii="Arial"/>
                <w:color w:val="7B8ECC"/>
                <w:w w:val="98"/>
                <w:sz w:val="22"/>
                <w:szCs w:val="22"/>
              </w:rPr>
              <w:t>с</w:t>
            </w:r>
            <w:r>
              <w:rPr>
                <w:rFonts w:cs="Arial" w:hAnsi="Arial" w:eastAsia="Arial" w:ascii="Arial"/>
                <w:color w:val="5F78C4"/>
                <w:w w:val="50"/>
                <w:sz w:val="22"/>
                <w:szCs w:val="22"/>
              </w:rPr>
              <w:t>т</w:t>
            </w:r>
            <w:r>
              <w:rPr>
                <w:rFonts w:cs="Arial" w:hAnsi="Arial" w:eastAsia="Arial" w:ascii="Arial"/>
                <w:color w:val="7B8ECC"/>
                <w:w w:val="94"/>
                <w:sz w:val="22"/>
                <w:szCs w:val="22"/>
              </w:rPr>
              <w:t>е</w:t>
            </w:r>
            <w:r>
              <w:rPr>
                <w:rFonts w:cs="Arial" w:hAnsi="Arial" w:eastAsia="Arial" w:ascii="Arial"/>
                <w:color w:val="5F78C4"/>
                <w:w w:val="96"/>
                <w:sz w:val="22"/>
                <w:szCs w:val="22"/>
              </w:rPr>
              <w:t>п</w:t>
            </w:r>
            <w:r>
              <w:rPr>
                <w:rFonts w:cs="Arial" w:hAnsi="Arial" w:eastAsia="Arial" w:ascii="Arial"/>
                <w:color w:val="000000"/>
                <w:w w:val="100"/>
                <w:sz w:val="22"/>
                <w:szCs w:val="22"/>
              </w:rPr>
            </w:r>
          </w:p>
        </w:tc>
      </w:tr>
      <w:tr>
        <w:trPr>
          <w:trHeight w:val="303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2"/>
              <w:ind w:left="137"/>
            </w:pPr>
            <w:r>
              <w:rPr>
                <w:rFonts w:cs="Arial" w:hAnsi="Arial" w:eastAsia="Arial" w:ascii="Arial"/>
                <w:color w:val="565354"/>
                <w:spacing w:val="0"/>
                <w:w w:val="110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10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A6C"/>
                <w:spacing w:val="0"/>
                <w:w w:val="110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6D6A6C"/>
                <w:spacing w:val="0"/>
                <w:w w:val="110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D6A6C"/>
                <w:spacing w:val="0"/>
                <w:w w:val="11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spacing w:val="0"/>
                <w:w w:val="110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65354"/>
                <w:spacing w:val="0"/>
                <w:w w:val="110"/>
                <w:sz w:val="20"/>
                <w:szCs w:val="20"/>
              </w:rPr>
              <w:t>ч</w:t>
            </w:r>
            <w:r>
              <w:rPr>
                <w:rFonts w:cs="Arial" w:hAnsi="Arial" w:eastAsia="Arial" w:ascii="Arial"/>
                <w:color w:val="6D6A6C"/>
                <w:spacing w:val="0"/>
                <w:w w:val="11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spacing w:val="0"/>
                <w:w w:val="110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10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444141"/>
                <w:spacing w:val="0"/>
                <w:w w:val="110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spacing w:val="0"/>
                <w:w w:val="110"/>
                <w:sz w:val="20"/>
                <w:szCs w:val="20"/>
              </w:rPr>
              <w:t>х</w:t>
            </w:r>
            <w:r>
              <w:rPr>
                <w:rFonts w:cs="Arial" w:hAnsi="Arial" w:eastAsia="Arial" w:ascii="Arial"/>
                <w:color w:val="6D6A6C"/>
                <w:spacing w:val="39"/>
                <w:w w:val="11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444141"/>
                <w:spacing w:val="0"/>
                <w:w w:val="78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spacing w:val="0"/>
                <w:w w:val="103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A6C"/>
                <w:spacing w:val="0"/>
                <w:w w:val="115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565354"/>
                <w:spacing w:val="0"/>
                <w:w w:val="110"/>
                <w:sz w:val="20"/>
                <w:szCs w:val="20"/>
              </w:rPr>
              <w:t>ч</w:t>
            </w:r>
            <w:r>
              <w:rPr>
                <w:rFonts w:cs="Arial" w:hAnsi="Arial" w:eastAsia="Arial" w:ascii="Arial"/>
                <w:color w:val="444141"/>
                <w:spacing w:val="0"/>
                <w:w w:val="117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spacing w:val="0"/>
                <w:w w:val="116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18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2"/>
              <w:ind w:left="148"/>
            </w:pPr>
            <w:r>
              <w:rPr>
                <w:rFonts w:cs="Arial" w:hAnsi="Arial" w:eastAsia="Arial" w:ascii="Arial"/>
                <w:color w:val="565354"/>
                <w:w w:val="78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w w:val="12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65354"/>
                <w:w w:val="99"/>
                <w:sz w:val="20"/>
                <w:szCs w:val="20"/>
              </w:rPr>
              <w:t>я</w:t>
            </w:r>
            <w:r>
              <w:rPr>
                <w:rFonts w:cs="Arial" w:hAnsi="Arial" w:eastAsia="Arial" w:ascii="Arial"/>
                <w:color w:val="6D6A6C"/>
                <w:w w:val="106"/>
                <w:sz w:val="20"/>
                <w:szCs w:val="20"/>
              </w:rPr>
              <w:t>б</w:t>
            </w:r>
            <w:r>
              <w:rPr>
                <w:rFonts w:cs="Arial" w:hAnsi="Arial" w:eastAsia="Arial" w:ascii="Arial"/>
                <w:color w:val="565354"/>
                <w:w w:val="110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w w:val="103"/>
                <w:sz w:val="20"/>
                <w:szCs w:val="20"/>
              </w:rPr>
              <w:t>ь</w:t>
            </w:r>
            <w:r>
              <w:rPr>
                <w:rFonts w:cs="Arial" w:hAnsi="Arial" w:eastAsia="Arial" w:ascii="Arial"/>
                <w:color w:val="6D6A6C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3"/>
              <w:ind w:left="252"/>
            </w:pP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7"/>
                <w:w w:val="100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7"/>
                <w:w w:val="100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65354"/>
                <w:spacing w:val="3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0"/>
                <w:w w:val="69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565354"/>
                <w:spacing w:val="0"/>
                <w:w w:val="138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565354"/>
                <w:spacing w:val="-6"/>
                <w:w w:val="10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90"/>
                <w:sz w:val="20"/>
                <w:szCs w:val="20"/>
              </w:rPr>
              <w:t>ы</w:t>
            </w:r>
            <w:r>
              <w:rPr>
                <w:rFonts w:cs="Arial" w:hAnsi="Arial" w:eastAsia="Arial" w:ascii="Arial"/>
                <w:color w:val="6D6A6C"/>
                <w:spacing w:val="-13"/>
                <w:w w:val="9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565354"/>
                <w:spacing w:val="0"/>
                <w:w w:val="56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56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56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28"/>
                <w:w w:val="56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65354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0"/>
                <w:w w:val="8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65354"/>
                <w:spacing w:val="-10"/>
                <w:w w:val="83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81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spacing w:val="0"/>
                <w:w w:val="115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565354"/>
                <w:spacing w:val="0"/>
                <w:w w:val="116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0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spacing w:val="0"/>
                <w:w w:val="125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A6C"/>
                <w:spacing w:val="0"/>
                <w:w w:val="93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13"/>
                <w:sz w:val="20"/>
                <w:szCs w:val="20"/>
              </w:rPr>
              <w:t>т»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80"/>
              <w:ind w:left="148"/>
            </w:pP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84"/>
                <w:position w:val="2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84"/>
                <w:position w:val="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5F78C4"/>
                <w:spacing w:val="-4"/>
                <w:w w:val="84"/>
                <w:position w:val="2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39"/>
                <w:position w:val="2"/>
                <w:sz w:val="23"/>
                <w:szCs w:val="23"/>
              </w:rPr>
              <w:t>Г</w:t>
            </w:r>
            <w:r>
              <w:rPr>
                <w:rFonts w:cs="Pecita" w:hAnsi="Pecita" w:eastAsia="Pecita" w:ascii="Pecita"/>
                <w:color w:val="5F78C4"/>
                <w:spacing w:val="0"/>
                <w:w w:val="39"/>
                <w:position w:val="2"/>
                <w:sz w:val="23"/>
                <w:szCs w:val="23"/>
              </w:rPr>
              <w:t>�</w:t>
            </w:r>
            <w:r>
              <w:rPr>
                <w:rFonts w:cs="Times New Roman" w:hAnsi="Times New Roman" w:eastAsia="Times New Roman" w:ascii="Times New Roman"/>
                <w:color w:val="7B8ECC"/>
                <w:spacing w:val="0"/>
                <w:w w:val="113"/>
                <w:position w:val="2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A7B1DA"/>
                <w:spacing w:val="0"/>
                <w:w w:val="113"/>
                <w:position w:val="2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3"/>
                <w:szCs w:val="23"/>
              </w:rPr>
            </w:r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0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20"/>
              <w:ind w:left="151"/>
            </w:pPr>
            <w:r>
              <w:rPr>
                <w:rFonts w:cs="Arial" w:hAnsi="Arial" w:eastAsia="Arial" w:ascii="Arial"/>
                <w:color w:val="565354"/>
                <w:w w:val="77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w w:val="122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w w:val="98"/>
                <w:sz w:val="20"/>
                <w:szCs w:val="20"/>
              </w:rPr>
              <w:t>л</w:t>
            </w:r>
            <w:r>
              <w:rPr>
                <w:rFonts w:cs="Arial" w:hAnsi="Arial" w:eastAsia="Arial" w:ascii="Arial"/>
                <w:color w:val="6D6A6C"/>
                <w:w w:val="103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w w:val="111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D6A6C"/>
                <w:w w:val="97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65354"/>
                <w:w w:val="108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w w:val="97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A6C"/>
                <w:w w:val="125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A6C"/>
                <w:w w:val="9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w w:val="92"/>
                <w:sz w:val="20"/>
                <w:szCs w:val="20"/>
              </w:rPr>
              <w:t>л</w:t>
            </w:r>
            <w:r>
              <w:rPr>
                <w:rFonts w:cs="Arial" w:hAnsi="Arial" w:eastAsia="Arial" w:ascii="Arial"/>
                <w:color w:val="6D6A6C"/>
                <w:w w:val="117"/>
                <w:sz w:val="20"/>
                <w:szCs w:val="20"/>
              </w:rPr>
              <w:t>ь</w:t>
            </w:r>
            <w:r>
              <w:rPr>
                <w:rFonts w:cs="Arial" w:hAnsi="Arial" w:eastAsia="Arial" w:ascii="Arial"/>
                <w:color w:val="6D6A6C"/>
                <w:w w:val="100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565354"/>
                <w:w w:val="140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565354"/>
                <w:w w:val="96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w w:val="129"/>
                <w:sz w:val="20"/>
                <w:szCs w:val="20"/>
              </w:rPr>
              <w:t>х</w:t>
            </w:r>
            <w:r>
              <w:rPr>
                <w:rFonts w:cs="Arial" w:hAnsi="Arial" w:eastAsia="Arial" w:ascii="Arial"/>
                <w:color w:val="6D6A6C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-1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0"/>
                <w:w w:val="90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9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A6C"/>
                <w:spacing w:val="0"/>
                <w:w w:val="106"/>
                <w:sz w:val="20"/>
                <w:szCs w:val="20"/>
              </w:rPr>
              <w:t>б</w:t>
            </w:r>
            <w:r>
              <w:rPr>
                <w:rFonts w:cs="Arial" w:hAnsi="Arial" w:eastAsia="Arial" w:ascii="Arial"/>
                <w:color w:val="6D6A6C"/>
                <w:spacing w:val="0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17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20"/>
              <w:ind w:left="148"/>
            </w:pPr>
            <w:r>
              <w:rPr>
                <w:rFonts w:cs="Arial" w:hAnsi="Arial" w:eastAsia="Arial" w:ascii="Arial"/>
                <w:color w:val="6D6A6C"/>
                <w:w w:val="108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6D6A6C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w w:val="111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D6A6C"/>
                <w:w w:val="9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4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2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3"/>
              <w:ind w:left="137"/>
            </w:pPr>
            <w:r>
              <w:rPr>
                <w:rFonts w:cs="Arial" w:hAnsi="Arial" w:eastAsia="Arial" w:ascii="Arial"/>
                <w:color w:val="6D6A6C"/>
                <w:w w:val="84"/>
                <w:sz w:val="20"/>
                <w:szCs w:val="20"/>
              </w:rPr>
              <w:t>«</w:t>
            </w:r>
            <w:r>
              <w:rPr>
                <w:rFonts w:cs="Arial" w:hAnsi="Arial" w:eastAsia="Arial" w:ascii="Arial"/>
                <w:color w:val="565354"/>
                <w:w w:val="125"/>
                <w:sz w:val="20"/>
                <w:szCs w:val="20"/>
              </w:rPr>
              <w:t>М</w:t>
            </w:r>
            <w:r>
              <w:rPr>
                <w:rFonts w:cs="Arial" w:hAnsi="Arial" w:eastAsia="Arial" w:ascii="Arial"/>
                <w:color w:val="6D6A6C"/>
                <w:w w:val="12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w w:val="98"/>
                <w:sz w:val="20"/>
                <w:szCs w:val="20"/>
              </w:rPr>
              <w:t>л</w:t>
            </w:r>
            <w:r>
              <w:rPr>
                <w:rFonts w:cs="Arial" w:hAnsi="Arial" w:eastAsia="Arial" w:ascii="Arial"/>
                <w:color w:val="6D6A6C"/>
                <w:w w:val="116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w w:val="111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D6A6C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65354"/>
                <w:w w:val="103"/>
                <w:sz w:val="20"/>
                <w:szCs w:val="20"/>
              </w:rPr>
              <w:t>й</w:t>
            </w:r>
            <w:r>
              <w:rPr>
                <w:rFonts w:cs="Arial" w:hAnsi="Arial" w:eastAsia="Arial" w:ascii="Arial"/>
                <w:color w:val="56535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-1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93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565354"/>
                <w:spacing w:val="0"/>
                <w:w w:val="117"/>
                <w:sz w:val="20"/>
                <w:szCs w:val="20"/>
              </w:rPr>
              <w:t>ч</w:t>
            </w:r>
            <w:r>
              <w:rPr>
                <w:rFonts w:cs="Arial" w:hAnsi="Arial" w:eastAsia="Arial" w:ascii="Arial"/>
                <w:color w:val="6D6A6C"/>
                <w:spacing w:val="0"/>
                <w:w w:val="103"/>
                <w:sz w:val="20"/>
                <w:szCs w:val="20"/>
              </w:rPr>
              <w:t>ё</w:t>
            </w:r>
            <w:r>
              <w:rPr>
                <w:rFonts w:cs="Arial" w:hAnsi="Arial" w:eastAsia="Arial" w:ascii="Arial"/>
                <w:color w:val="565354"/>
                <w:spacing w:val="0"/>
                <w:w w:val="104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65354"/>
                <w:spacing w:val="0"/>
                <w:w w:val="110"/>
                <w:sz w:val="20"/>
                <w:szCs w:val="20"/>
              </w:rPr>
              <w:t>ы</w:t>
            </w:r>
            <w:r>
              <w:rPr>
                <w:rFonts w:cs="Arial" w:hAnsi="Arial" w:eastAsia="Arial" w:ascii="Arial"/>
                <w:color w:val="565354"/>
                <w:spacing w:val="0"/>
                <w:w w:val="116"/>
                <w:sz w:val="20"/>
                <w:szCs w:val="20"/>
              </w:rPr>
              <w:t>й</w:t>
            </w:r>
            <w:r>
              <w:rPr>
                <w:rFonts w:cs="Arial" w:hAnsi="Arial" w:eastAsia="Arial" w:ascii="Arial"/>
                <w:color w:val="6D6A6C"/>
                <w:spacing w:val="0"/>
                <w:w w:val="110"/>
                <w:sz w:val="20"/>
                <w:szCs w:val="20"/>
              </w:rPr>
              <w:t>»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98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9"/>
              <w:ind w:left="40"/>
            </w:pPr>
            <w:r>
              <w:rPr>
                <w:rFonts w:cs="Times New Roman" w:hAnsi="Times New Roman" w:eastAsia="Times New Roman" w:ascii="Times New Roman"/>
                <w:color w:val="565354"/>
                <w:spacing w:val="0"/>
                <w:w w:val="100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color w:val="565354"/>
                <w:spacing w:val="0"/>
                <w:w w:val="100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9"/>
              <w:ind w:left="151"/>
            </w:pPr>
            <w:r>
              <w:rPr>
                <w:rFonts w:cs="Arial" w:hAnsi="Arial" w:eastAsia="Arial" w:ascii="Arial"/>
                <w:color w:val="444141"/>
                <w:spacing w:val="0"/>
                <w:w w:val="6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444141"/>
                <w:spacing w:val="0"/>
                <w:w w:val="64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444141"/>
                <w:spacing w:val="1"/>
                <w:w w:val="64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444141"/>
                <w:spacing w:val="0"/>
                <w:w w:val="51"/>
                <w:sz w:val="20"/>
                <w:szCs w:val="20"/>
              </w:rPr>
              <w:t>[</w:t>
            </w:r>
            <w:r>
              <w:rPr>
                <w:rFonts w:cs="Arial" w:hAnsi="Arial" w:eastAsia="Arial" w:ascii="Arial"/>
                <w:color w:val="6D6A6C"/>
                <w:spacing w:val="0"/>
                <w:w w:val="11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A6C"/>
                <w:spacing w:val="0"/>
                <w:w w:val="122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565354"/>
                <w:spacing w:val="0"/>
                <w:w w:val="110"/>
                <w:sz w:val="20"/>
                <w:szCs w:val="20"/>
              </w:rPr>
              <w:t>чн</w:t>
            </w:r>
            <w:r>
              <w:rPr>
                <w:rFonts w:cs="Arial" w:hAnsi="Arial" w:eastAsia="Arial" w:ascii="Arial"/>
                <w:color w:val="6D6A6C"/>
                <w:spacing w:val="0"/>
                <w:w w:val="12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18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color w:val="565354"/>
                <w:spacing w:val="0"/>
                <w:w w:val="10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spacing w:val="0"/>
                <w:w w:val="122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98"/>
                <w:sz w:val="20"/>
                <w:szCs w:val="20"/>
              </w:rPr>
              <w:t>л</w:t>
            </w:r>
            <w:r>
              <w:rPr>
                <w:rFonts w:cs="Arial" w:hAnsi="Arial" w:eastAsia="Arial" w:ascii="Arial"/>
                <w:color w:val="6D6A6C"/>
                <w:spacing w:val="0"/>
                <w:w w:val="115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11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D6A6C"/>
                <w:spacing w:val="0"/>
                <w:w w:val="97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65354"/>
                <w:spacing w:val="0"/>
                <w:w w:val="108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565354"/>
                <w:spacing w:val="0"/>
                <w:w w:val="97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A6C"/>
                <w:spacing w:val="0"/>
                <w:w w:val="117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92"/>
                <w:sz w:val="20"/>
                <w:szCs w:val="20"/>
              </w:rPr>
              <w:t>л</w:t>
            </w:r>
            <w:r>
              <w:rPr>
                <w:rFonts w:cs="Arial" w:hAnsi="Arial" w:eastAsia="Arial" w:ascii="Arial"/>
                <w:color w:val="6D6A6C"/>
                <w:spacing w:val="0"/>
                <w:w w:val="117"/>
                <w:sz w:val="20"/>
                <w:szCs w:val="20"/>
              </w:rPr>
              <w:t>ь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565354"/>
                <w:spacing w:val="0"/>
                <w:w w:val="131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D6A6C"/>
                <w:spacing w:val="0"/>
                <w:w w:val="95"/>
                <w:sz w:val="20"/>
                <w:szCs w:val="20"/>
              </w:rPr>
              <w:t>ая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9"/>
              <w:ind w:left="140"/>
            </w:pP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я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б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ь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A6A6A7"/>
                <w:spacing w:val="0"/>
                <w:w w:val="194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1"/>
              <w:ind w:left="245"/>
            </w:pPr>
            <w:r>
              <w:rPr>
                <w:rFonts w:cs="Arial" w:hAnsi="Arial" w:eastAsia="Arial" w:ascii="Arial"/>
                <w:color w:val="565354"/>
                <w:spacing w:val="0"/>
                <w:w w:val="116"/>
                <w:sz w:val="20"/>
                <w:szCs w:val="20"/>
              </w:rPr>
              <w:t>Ф</w:t>
            </w:r>
            <w:r>
              <w:rPr>
                <w:rFonts w:cs="Arial" w:hAnsi="Arial" w:eastAsia="Arial" w:ascii="Arial"/>
                <w:color w:val="6D6A6C"/>
                <w:spacing w:val="0"/>
                <w:w w:val="116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565354"/>
                <w:spacing w:val="0"/>
                <w:w w:val="116"/>
                <w:sz w:val="20"/>
                <w:szCs w:val="20"/>
              </w:rPr>
              <w:t>Б</w:t>
            </w:r>
            <w:r>
              <w:rPr>
                <w:rFonts w:cs="Arial" w:hAnsi="Arial" w:eastAsia="Arial" w:ascii="Arial"/>
                <w:color w:val="6D6A6C"/>
                <w:spacing w:val="0"/>
                <w:w w:val="116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16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6D6A6C"/>
                <w:spacing w:val="23"/>
                <w:w w:val="116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4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918E8E"/>
                <w:spacing w:val="0"/>
                <w:w w:val="84"/>
                <w:sz w:val="20"/>
                <w:szCs w:val="20"/>
              </w:rPr>
              <w:t>«</w:t>
            </w:r>
            <w:r>
              <w:rPr>
                <w:rFonts w:cs="Arial" w:hAnsi="Arial" w:eastAsia="Arial" w:ascii="Arial"/>
                <w:color w:val="6D6A6C"/>
                <w:spacing w:val="0"/>
                <w:w w:val="104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03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565354"/>
                <w:spacing w:val="0"/>
                <w:w w:val="110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spacing w:val="0"/>
                <w:w w:val="136"/>
                <w:sz w:val="20"/>
                <w:szCs w:val="20"/>
              </w:rPr>
              <w:t>кт</w:t>
            </w:r>
            <w:r>
              <w:rPr>
                <w:rFonts w:cs="Arial" w:hAnsi="Arial" w:eastAsia="Arial" w:ascii="Arial"/>
                <w:color w:val="565354"/>
                <w:spacing w:val="0"/>
                <w:w w:val="97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color w:val="565354"/>
                <w:spacing w:val="0"/>
                <w:w w:val="110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6D6A6C"/>
                <w:spacing w:val="0"/>
                <w:w w:val="11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spacing w:val="0"/>
                <w:w w:val="125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A6C"/>
                <w:spacing w:val="0"/>
                <w:w w:val="97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spacing w:val="0"/>
                <w:w w:val="103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б</w:t>
            </w:r>
            <w:r>
              <w:rPr>
                <w:rFonts w:cs="Arial" w:hAnsi="Arial" w:eastAsia="Arial" w:ascii="Arial"/>
                <w:color w:val="6D6A6C"/>
                <w:spacing w:val="0"/>
                <w:w w:val="115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565354"/>
                <w:spacing w:val="0"/>
                <w:w w:val="103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148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40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D6A6C"/>
                <w:spacing w:val="0"/>
                <w:w w:val="97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565354"/>
                <w:spacing w:val="0"/>
                <w:w w:val="79"/>
                <w:sz w:val="20"/>
                <w:szCs w:val="20"/>
              </w:rPr>
              <w:t>я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148"/>
            </w:pPr>
            <w:hyperlink r:id="rId10">
              <w:r>
                <w:rPr>
                  <w:rFonts w:cs="Times New Roman" w:hAnsi="Times New Roman" w:eastAsia="Times New Roman" w:ascii="Times New Roman"/>
                  <w:color w:val="7B8ECC"/>
                  <w:w w:val="101"/>
                  <w:sz w:val="23"/>
                  <w:szCs w:val="23"/>
                </w:rPr>
                <w:t>ww</w:t>
              </w:r>
              <w:r>
                <w:rPr>
                  <w:rFonts w:cs="Times New Roman" w:hAnsi="Times New Roman" w:eastAsia="Times New Roman" w:ascii="Times New Roman"/>
                  <w:color w:val="7B8ECC"/>
                  <w:w w:val="99"/>
                  <w:sz w:val="23"/>
                  <w:szCs w:val="23"/>
                </w:rPr>
                <w:t>w</w:t>
              </w:r>
              <w:r>
                <w:rPr>
                  <w:rFonts w:cs="Times New Roman" w:hAnsi="Times New Roman" w:eastAsia="Times New Roman" w:ascii="Times New Roman"/>
                  <w:color w:val="7B8ECC"/>
                  <w:w w:val="75"/>
                  <w:sz w:val="23"/>
                  <w:szCs w:val="23"/>
                </w:rPr>
                <w:t>.</w:t>
              </w:r>
              <w:r>
                <w:rPr>
                  <w:rFonts w:cs="Times New Roman" w:hAnsi="Times New Roman" w:eastAsia="Times New Roman" w:ascii="Times New Roman"/>
                  <w:color w:val="5F78C4"/>
                  <w:w w:val="112"/>
                  <w:sz w:val="23"/>
                  <w:szCs w:val="23"/>
                </w:rPr>
                <w:t>g</w:t>
              </w:r>
              <w:r>
                <w:rPr>
                  <w:rFonts w:cs="Times New Roman" w:hAnsi="Times New Roman" w:eastAsia="Times New Roman" w:ascii="Times New Roman"/>
                  <w:color w:val="5F78C4"/>
                  <w:w w:val="106"/>
                  <w:sz w:val="23"/>
                  <w:szCs w:val="23"/>
                </w:rPr>
                <w:t>h</w:t>
              </w:r>
              <w:r>
                <w:rPr>
                  <w:rFonts w:cs="Times New Roman" w:hAnsi="Times New Roman" w:eastAsia="Times New Roman" w:ascii="Times New Roman"/>
                  <w:color w:val="7B8ECC"/>
                  <w:w w:val="112"/>
                  <w:sz w:val="23"/>
                  <w:szCs w:val="23"/>
                </w:rPr>
                <w:t>g</w:t>
              </w:r>
              <w:r>
                <w:rPr>
                  <w:rFonts w:cs="Times New Roman" w:hAnsi="Times New Roman" w:eastAsia="Times New Roman" w:ascii="Times New Roman"/>
                  <w:color w:val="7B8ECC"/>
                  <w:w w:val="105"/>
                  <w:sz w:val="23"/>
                  <w:szCs w:val="23"/>
                </w:rPr>
                <w:t>a</w:t>
              </w:r>
              <w:r>
                <w:rPr>
                  <w:rFonts w:cs="Times New Roman" w:hAnsi="Times New Roman" w:eastAsia="Times New Roman" w:ascii="Times New Roman"/>
                  <w:color w:val="7B8ECC"/>
                  <w:w w:val="75"/>
                  <w:sz w:val="23"/>
                  <w:szCs w:val="23"/>
                </w:rPr>
                <w:t>.</w:t>
              </w:r>
              <w:r>
                <w:rPr>
                  <w:rFonts w:cs="Times New Roman" w:hAnsi="Times New Roman" w:eastAsia="Times New Roman" w:ascii="Times New Roman"/>
                  <w:color w:val="5F78C4"/>
                  <w:w w:val="122"/>
                  <w:sz w:val="23"/>
                  <w:szCs w:val="23"/>
                </w:rPr>
                <w:t>r</w:t>
              </w:r>
              <w:r>
                <w:rPr>
                  <w:rFonts w:cs="Times New Roman" w:hAnsi="Times New Roman" w:eastAsia="Times New Roman" w:ascii="Times New Roman"/>
                  <w:color w:val="5F78C4"/>
                  <w:w w:val="93"/>
                  <w:sz w:val="23"/>
                  <w:szCs w:val="23"/>
                </w:rPr>
                <w:t>u</w:t>
              </w:r>
            </w:hyperlink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8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5"/>
              <w:ind w:left="151"/>
            </w:pP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ф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ц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я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2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я</w:t>
            </w:r>
            <w:r>
              <w:rPr>
                <w:rFonts w:cs="Arial" w:hAnsi="Arial" w:eastAsia="Arial" w:ascii="Arial"/>
                <w:color w:val="6D6A6C"/>
                <w:spacing w:val="1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cs="Arial" w:hAnsi="Arial" w:eastAsia="Arial" w:ascii="Arial"/>
                <w:color w:val="565354"/>
                <w:spacing w:val="4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444141"/>
                <w:spacing w:val="0"/>
                <w:w w:val="25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color w:val="565354"/>
                <w:spacing w:val="0"/>
                <w:w w:val="51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148"/>
            </w:pPr>
            <w:r>
              <w:rPr>
                <w:rFonts w:cs="Times New Roman" w:hAnsi="Times New Roman" w:eastAsia="Times New Roman" w:ascii="Times New Roman"/>
                <w:color w:val="565354"/>
                <w:w w:val="76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A6C"/>
                <w:w w:val="112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565354"/>
                <w:w w:val="102"/>
                <w:sz w:val="23"/>
                <w:szCs w:val="23"/>
              </w:rPr>
              <w:t>я</w:t>
            </w:r>
            <w:r>
              <w:rPr>
                <w:rFonts w:cs="Times New Roman" w:hAnsi="Times New Roman" w:eastAsia="Times New Roman" w:ascii="Times New Roman"/>
                <w:color w:val="6D6A6C"/>
                <w:w w:val="104"/>
                <w:sz w:val="23"/>
                <w:szCs w:val="23"/>
              </w:rPr>
              <w:t>б</w:t>
            </w:r>
            <w:r>
              <w:rPr>
                <w:rFonts w:cs="Times New Roman" w:hAnsi="Times New Roman" w:eastAsia="Times New Roman" w:ascii="Times New Roman"/>
                <w:color w:val="565354"/>
                <w:w w:val="106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w w:val="102"/>
                <w:sz w:val="23"/>
                <w:szCs w:val="23"/>
              </w:rPr>
              <w:t>ь</w:t>
            </w:r>
            <w:r>
              <w:rPr>
                <w:rFonts w:cs="Times New Roman" w:hAnsi="Times New Roman" w:eastAsia="Times New Roman" w:ascii="Times New Roman"/>
                <w:color w:val="6D6A6C"/>
                <w:spacing w:val="1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565354"/>
                <w:spacing w:val="0"/>
                <w:w w:val="100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8"/>
              <w:ind w:left="252"/>
            </w:pPr>
            <w:r>
              <w:rPr>
                <w:rFonts w:cs="Arial" w:hAnsi="Arial" w:eastAsia="Arial" w:ascii="Arial"/>
                <w:color w:val="565354"/>
                <w:spacing w:val="0"/>
                <w:w w:val="104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6D6A6C"/>
                <w:spacing w:val="0"/>
                <w:w w:val="104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04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04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6D6A6C"/>
                <w:spacing w:val="0"/>
                <w:w w:val="104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D6A6C"/>
                <w:spacing w:val="0"/>
                <w:w w:val="104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565354"/>
                <w:spacing w:val="0"/>
                <w:w w:val="104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104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04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565354"/>
                <w:spacing w:val="0"/>
                <w:w w:val="104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spacing w:val="0"/>
                <w:w w:val="104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spacing w:val="0"/>
                <w:w w:val="104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65354"/>
                <w:spacing w:val="0"/>
                <w:w w:val="104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spacing w:val="0"/>
                <w:w w:val="104"/>
                <w:sz w:val="20"/>
                <w:szCs w:val="20"/>
              </w:rPr>
              <w:t>ая</w:t>
            </w:r>
            <w:r>
              <w:rPr>
                <w:rFonts w:cs="Arial" w:hAnsi="Arial" w:eastAsia="Arial" w:ascii="Arial"/>
                <w:color w:val="6D6A6C"/>
                <w:spacing w:val="42"/>
                <w:w w:val="104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104"/>
                <w:sz w:val="20"/>
                <w:szCs w:val="20"/>
              </w:rPr>
              <w:t>х</w:t>
            </w:r>
            <w:r>
              <w:rPr>
                <w:rFonts w:cs="Arial" w:hAnsi="Arial" w:eastAsia="Arial" w:ascii="Arial"/>
                <w:color w:val="6D6A6C"/>
                <w:spacing w:val="0"/>
                <w:w w:val="129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6D6A6C"/>
                <w:spacing w:val="0"/>
                <w:w w:val="104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D6A6C"/>
                <w:spacing w:val="0"/>
                <w:w w:val="97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29"/>
                <w:sz w:val="20"/>
                <w:szCs w:val="20"/>
              </w:rPr>
              <w:t>ж</w:t>
            </w:r>
            <w:r>
              <w:rPr>
                <w:rFonts w:cs="Arial" w:hAnsi="Arial" w:eastAsia="Arial" w:ascii="Arial"/>
                <w:color w:val="6D6A6C"/>
                <w:spacing w:val="0"/>
                <w:w w:val="97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spacing w:val="0"/>
                <w:w w:val="115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17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A6C"/>
                <w:spacing w:val="0"/>
                <w:w w:val="94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spacing w:val="0"/>
                <w:w w:val="9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444141"/>
                <w:spacing w:val="0"/>
                <w:w w:val="104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444141"/>
                <w:spacing w:val="0"/>
                <w:w w:val="117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spacing w:val="0"/>
                <w:w w:val="12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65354"/>
                <w:spacing w:val="0"/>
                <w:w w:val="118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3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7"/>
              <w:ind w:left="151"/>
            </w:pPr>
            <w:r>
              <w:rPr>
                <w:rFonts w:cs="Arial" w:hAnsi="Arial" w:eastAsia="Arial" w:ascii="Arial"/>
                <w:color w:val="444141"/>
                <w:w w:val="79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6D6A6C"/>
                <w:w w:val="12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w w:val="111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565354"/>
                <w:w w:val="110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565354"/>
                <w:w w:val="117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A6C"/>
                <w:w w:val="131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D6A6C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65354"/>
                <w:w w:val="115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565354"/>
                <w:spacing w:val="2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«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й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2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0"/>
                <w:w w:val="86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565354"/>
                <w:spacing w:val="0"/>
                <w:w w:val="123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9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spacing w:val="0"/>
                <w:w w:val="140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D6A6C"/>
                <w:spacing w:val="0"/>
                <w:w w:val="117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918E8E"/>
                <w:spacing w:val="0"/>
                <w:w w:val="97"/>
                <w:sz w:val="20"/>
                <w:szCs w:val="20"/>
              </w:rPr>
              <w:t>»</w:t>
            </w:r>
            <w:r>
              <w:rPr>
                <w:rFonts w:cs="Arial" w:hAnsi="Arial" w:eastAsia="Arial" w:ascii="Arial"/>
                <w:color w:val="918E8E"/>
                <w:spacing w:val="0"/>
                <w:w w:val="116"/>
                <w:sz w:val="20"/>
                <w:szCs w:val="20"/>
              </w:rPr>
              <w:t>,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7"/>
              <w:ind w:left="148"/>
            </w:pPr>
            <w:r>
              <w:rPr>
                <w:rFonts w:cs="Arial" w:hAnsi="Arial" w:eastAsia="Arial" w:ascii="Arial"/>
                <w:color w:val="6D6A6C"/>
                <w:w w:val="108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6D6A6C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w w:val="111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D6A6C"/>
                <w:w w:val="9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4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0"/>
              <w:ind w:left="252"/>
            </w:pPr>
            <w:r>
              <w:rPr>
                <w:rFonts w:cs="Arial" w:hAnsi="Arial" w:eastAsia="Arial" w:ascii="Arial"/>
                <w:color w:val="565354"/>
                <w:w w:val="79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565354"/>
                <w:w w:val="116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w w:val="11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w w:val="104"/>
                <w:sz w:val="20"/>
                <w:szCs w:val="20"/>
              </w:rPr>
              <w:t>м</w:t>
            </w:r>
            <w:r>
              <w:rPr>
                <w:rFonts w:cs="Arial" w:hAnsi="Arial" w:eastAsia="Arial" w:ascii="Arial"/>
                <w:color w:val="565354"/>
                <w:w w:val="115"/>
                <w:sz w:val="20"/>
                <w:szCs w:val="20"/>
              </w:rPr>
              <w:t>ы</w:t>
            </w:r>
            <w:r>
              <w:rPr>
                <w:rFonts w:cs="Arial" w:hAnsi="Arial" w:eastAsia="Arial" w:ascii="Arial"/>
                <w:color w:val="565354"/>
                <w:w w:val="112"/>
                <w:sz w:val="20"/>
                <w:szCs w:val="20"/>
              </w:rPr>
              <w:t>ш</w:t>
            </w:r>
            <w:r>
              <w:rPr>
                <w:rFonts w:cs="Arial" w:hAnsi="Arial" w:eastAsia="Arial" w:ascii="Arial"/>
                <w:color w:val="6D6A6C"/>
                <w:w w:val="113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6D6A6C"/>
                <w:w w:val="115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444141"/>
                <w:w w:val="109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65354"/>
                <w:w w:val="116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w w:val="97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A6C"/>
                <w:w w:val="93"/>
                <w:sz w:val="20"/>
                <w:szCs w:val="20"/>
              </w:rPr>
              <w:t>я</w:t>
            </w:r>
            <w:r>
              <w:rPr>
                <w:rFonts w:cs="Arial" w:hAnsi="Arial" w:eastAsia="Arial" w:ascii="Arial"/>
                <w:color w:val="6D6A6C"/>
                <w:spacing w:val="2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9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A6C"/>
                <w:spacing w:val="0"/>
                <w:w w:val="131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D6A6C"/>
                <w:spacing w:val="0"/>
                <w:w w:val="101"/>
                <w:sz w:val="20"/>
                <w:szCs w:val="20"/>
              </w:rPr>
              <w:t>ад</w:t>
            </w:r>
            <w:r>
              <w:rPr>
                <w:rFonts w:cs="Arial" w:hAnsi="Arial" w:eastAsia="Arial" w:ascii="Arial"/>
                <w:color w:val="6D6A6C"/>
                <w:spacing w:val="0"/>
                <w:w w:val="9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spacing w:val="0"/>
                <w:w w:val="99"/>
                <w:sz w:val="20"/>
                <w:szCs w:val="20"/>
              </w:rPr>
              <w:t>м</w:t>
            </w:r>
            <w:r>
              <w:rPr>
                <w:rFonts w:cs="Arial" w:hAnsi="Arial" w:eastAsia="Arial" w:ascii="Arial"/>
                <w:color w:val="565354"/>
                <w:spacing w:val="0"/>
                <w:w w:val="122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65354"/>
                <w:spacing w:val="0"/>
                <w:w w:val="106"/>
                <w:sz w:val="20"/>
                <w:szCs w:val="20"/>
              </w:rPr>
              <w:t>я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-1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0"/>
                <w:w w:val="8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spacing w:val="0"/>
                <w:w w:val="104"/>
                <w:sz w:val="20"/>
                <w:szCs w:val="20"/>
              </w:rPr>
              <w:t>м</w:t>
            </w:r>
            <w:r>
              <w:rPr>
                <w:rFonts w:cs="Arial" w:hAnsi="Arial" w:eastAsia="Arial" w:ascii="Arial"/>
                <w:color w:val="6D6A6C"/>
                <w:spacing w:val="0"/>
                <w:w w:val="103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444141"/>
                <w:spacing w:val="0"/>
                <w:w w:val="104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65354"/>
                <w:spacing w:val="0"/>
                <w:w w:val="122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-2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108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A6C"/>
                <w:spacing w:val="0"/>
                <w:w w:val="103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6D6A6C"/>
                <w:spacing w:val="0"/>
                <w:w w:val="120"/>
                <w:sz w:val="20"/>
                <w:szCs w:val="20"/>
              </w:rPr>
              <w:t>Л</w:t>
            </w:r>
            <w:r>
              <w:rPr>
                <w:rFonts w:cs="Arial" w:hAnsi="Arial" w:eastAsia="Arial" w:ascii="Arial"/>
                <w:color w:val="444141"/>
                <w:spacing w:val="0"/>
                <w:w w:val="116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9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8"/>
              <w:ind w:left="144"/>
            </w:pPr>
            <w:r>
              <w:rPr>
                <w:rFonts w:cs="Arial" w:hAnsi="Arial" w:eastAsia="Arial" w:ascii="Arial"/>
                <w:color w:val="444141"/>
                <w:w w:val="86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6D6A6C"/>
                <w:w w:val="12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565354"/>
                <w:w w:val="108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565354"/>
                <w:w w:val="93"/>
                <w:sz w:val="20"/>
                <w:szCs w:val="20"/>
              </w:rPr>
              <w:t>я</w:t>
            </w:r>
            <w:r>
              <w:rPr>
                <w:rFonts w:cs="Arial" w:hAnsi="Arial" w:eastAsia="Arial" w:ascii="Arial"/>
                <w:color w:val="565354"/>
                <w:w w:val="122"/>
                <w:sz w:val="20"/>
                <w:szCs w:val="20"/>
              </w:rPr>
              <w:t>щ</w:t>
            </w:r>
            <w:r>
              <w:rPr>
                <w:rFonts w:cs="Arial" w:hAnsi="Arial" w:eastAsia="Arial" w:ascii="Arial"/>
                <w:color w:val="6D6A6C"/>
                <w:w w:val="9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w w:val="104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444141"/>
                <w:w w:val="117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65354"/>
                <w:w w:val="101"/>
                <w:sz w:val="20"/>
                <w:szCs w:val="20"/>
              </w:rPr>
              <w:t>ая</w:t>
            </w:r>
            <w:r>
              <w:rPr>
                <w:rFonts w:cs="Arial" w:hAnsi="Arial" w:eastAsia="Arial" w:ascii="Arial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1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52"/>
            </w:pPr>
            <w:r>
              <w:rPr>
                <w:rFonts w:cs="Times New Roman" w:hAnsi="Times New Roman" w:eastAsia="Times New Roman" w:ascii="Times New Roman"/>
                <w:color w:val="565354"/>
                <w:w w:val="83"/>
                <w:sz w:val="23"/>
                <w:szCs w:val="23"/>
              </w:rPr>
              <w:t>Ш</w:t>
            </w:r>
            <w:r>
              <w:rPr>
                <w:rFonts w:cs="Times New Roman" w:hAnsi="Times New Roman" w:eastAsia="Times New Roman" w:ascii="Times New Roman"/>
                <w:color w:val="6D6A6C"/>
                <w:w w:val="128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565354"/>
                <w:w w:val="93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w w:val="129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A6C"/>
                <w:w w:val="81"/>
                <w:sz w:val="23"/>
                <w:szCs w:val="23"/>
              </w:rPr>
              <w:t>п</w:t>
            </w:r>
            <w:r>
              <w:rPr>
                <w:rFonts w:cs="Times New Roman" w:hAnsi="Times New Roman" w:eastAsia="Times New Roman" w:ascii="Times New Roman"/>
                <w:color w:val="565354"/>
                <w:w w:val="99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565354"/>
                <w:w w:val="111"/>
                <w:sz w:val="23"/>
                <w:szCs w:val="23"/>
              </w:rPr>
              <w:t>ц</w:t>
            </w:r>
            <w:r>
              <w:rPr>
                <w:rFonts w:cs="Times New Roman" w:hAnsi="Times New Roman" w:eastAsia="Times New Roman" w:ascii="Times New Roman"/>
                <w:color w:val="6D6A6C"/>
                <w:w w:val="105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918E8E"/>
                <w:w w:val="100"/>
                <w:sz w:val="23"/>
                <w:szCs w:val="23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7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3"/>
              <w:ind w:left="144"/>
            </w:pPr>
            <w:r>
              <w:rPr>
                <w:rFonts w:cs="Arial" w:hAnsi="Arial" w:eastAsia="Arial" w:ascii="Arial"/>
                <w:color w:val="565354"/>
                <w:w w:val="8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w w:val="122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w w:val="98"/>
                <w:sz w:val="20"/>
                <w:szCs w:val="20"/>
              </w:rPr>
              <w:t>л</w:t>
            </w:r>
            <w:r>
              <w:rPr>
                <w:rFonts w:cs="Arial" w:hAnsi="Arial" w:eastAsia="Arial" w:ascii="Arial"/>
                <w:color w:val="6D6A6C"/>
                <w:w w:val="103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w w:val="111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D6A6C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65354"/>
                <w:w w:val="101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w w:val="97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444141"/>
                <w:w w:val="104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65354"/>
                <w:w w:val="116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65354"/>
                <w:w w:val="106"/>
                <w:sz w:val="20"/>
                <w:szCs w:val="20"/>
              </w:rPr>
              <w:t>я</w:t>
            </w:r>
            <w:r>
              <w:rPr>
                <w:rFonts w:cs="Arial" w:hAnsi="Arial" w:eastAsia="Arial" w:ascii="Arial"/>
                <w:color w:val="565354"/>
                <w:w w:val="110"/>
                <w:sz w:val="20"/>
                <w:szCs w:val="20"/>
              </w:rPr>
              <w:t>м</w:t>
            </w:r>
            <w:r>
              <w:rPr>
                <w:rFonts w:cs="Arial" w:hAnsi="Arial" w:eastAsia="Arial" w:ascii="Arial"/>
                <w:color w:val="56535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-1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ф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7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6"/>
              <w:ind w:left="144"/>
            </w:pPr>
            <w:r>
              <w:rPr>
                <w:rFonts w:cs="Arial" w:hAnsi="Arial" w:eastAsia="Arial" w:ascii="Arial"/>
                <w:color w:val="444141"/>
                <w:w w:val="86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565354"/>
                <w:w w:val="129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565354"/>
                <w:w w:val="10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65354"/>
                <w:w w:val="148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D6A6C"/>
                <w:w w:val="98"/>
                <w:sz w:val="20"/>
                <w:szCs w:val="20"/>
              </w:rPr>
              <w:t>л</w:t>
            </w:r>
            <w:r>
              <w:rPr>
                <w:rFonts w:cs="Arial" w:hAnsi="Arial" w:eastAsia="Arial" w:ascii="Arial"/>
                <w:color w:val="6D6A6C"/>
                <w:w w:val="103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A6C"/>
                <w:w w:val="104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444141"/>
                <w:w w:val="104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w w:val="116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65354"/>
                <w:w w:val="148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6D6A6C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-2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444141"/>
                <w:spacing w:val="0"/>
                <w:w w:val="77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spacing w:val="0"/>
                <w:w w:val="122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31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D6A6C"/>
                <w:spacing w:val="0"/>
                <w:w w:val="115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сс</w:t>
            </w:r>
            <w:r>
              <w:rPr>
                <w:rFonts w:cs="Arial" w:hAnsi="Arial" w:eastAsia="Arial" w:ascii="Arial"/>
                <w:color w:val="6D6A6C"/>
                <w:spacing w:val="0"/>
                <w:w w:val="125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565354"/>
                <w:spacing w:val="0"/>
                <w:w w:val="94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spacing w:val="0"/>
                <w:w w:val="9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-2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0"/>
                <w:w w:val="8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58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3"/>
              <w:ind w:left="130"/>
            </w:pPr>
            <w:r>
              <w:rPr>
                <w:rFonts w:cs="Arial" w:hAnsi="Arial" w:eastAsia="Arial" w:ascii="Arial"/>
                <w:color w:val="6D6A6C"/>
                <w:w w:val="104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565354"/>
                <w:w w:val="10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w w:val="117"/>
                <w:sz w:val="20"/>
                <w:szCs w:val="20"/>
              </w:rPr>
              <w:t>з</w:t>
            </w:r>
            <w:r>
              <w:rPr>
                <w:rFonts w:cs="Arial" w:hAnsi="Arial" w:eastAsia="Arial" w:ascii="Arial"/>
                <w:color w:val="6D6A6C"/>
                <w:w w:val="103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565354"/>
                <w:w w:val="96"/>
                <w:sz w:val="20"/>
                <w:szCs w:val="20"/>
              </w:rPr>
              <w:t>й</w:t>
            </w:r>
            <w:r>
              <w:rPr>
                <w:rFonts w:cs="Arial" w:hAnsi="Arial" w:eastAsia="Arial" w:ascii="Arial"/>
                <w:color w:val="565354"/>
                <w:w w:val="117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w w:val="11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1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98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5"/>
              <w:ind w:left="47"/>
            </w:pPr>
            <w:r>
              <w:rPr>
                <w:rFonts w:cs="Times New Roman" w:hAnsi="Times New Roman" w:eastAsia="Times New Roman" w:ascii="Times New Roman"/>
                <w:color w:val="565354"/>
                <w:spacing w:val="0"/>
                <w:w w:val="100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color w:val="565354"/>
                <w:spacing w:val="0"/>
                <w:w w:val="100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2"/>
              <w:ind w:left="151"/>
            </w:pPr>
            <w:r>
              <w:rPr>
                <w:rFonts w:cs="Arial" w:hAnsi="Arial" w:eastAsia="Arial" w:ascii="Arial"/>
                <w:color w:val="565354"/>
                <w:spacing w:val="0"/>
                <w:w w:val="114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color w:val="444141"/>
                <w:spacing w:val="0"/>
                <w:w w:val="114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444141"/>
                <w:spacing w:val="38"/>
                <w:w w:val="114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444141"/>
                <w:spacing w:val="0"/>
                <w:w w:val="86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6D6A6C"/>
                <w:spacing w:val="0"/>
                <w:w w:val="103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A6C"/>
                <w:spacing w:val="0"/>
                <w:w w:val="122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565354"/>
                <w:spacing w:val="0"/>
                <w:w w:val="110"/>
                <w:sz w:val="20"/>
                <w:szCs w:val="20"/>
              </w:rPr>
              <w:t>ч</w:t>
            </w:r>
            <w:r>
              <w:rPr>
                <w:rFonts w:cs="Arial" w:hAnsi="Arial" w:eastAsia="Arial" w:ascii="Arial"/>
                <w:color w:val="565354"/>
                <w:spacing w:val="0"/>
                <w:w w:val="109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spacing w:val="0"/>
                <w:w w:val="116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65354"/>
                <w:spacing w:val="0"/>
                <w:w w:val="129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color w:val="565354"/>
                <w:spacing w:val="0"/>
                <w:w w:val="106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565354"/>
                <w:spacing w:val="0"/>
                <w:w w:val="123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9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A6C"/>
                <w:spacing w:val="0"/>
                <w:w w:val="140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D6A6C"/>
                <w:spacing w:val="0"/>
                <w:w w:val="117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565354"/>
                <w:spacing w:val="0"/>
                <w:w w:val="96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65354"/>
                <w:spacing w:val="0"/>
                <w:w w:val="117"/>
                <w:sz w:val="20"/>
                <w:szCs w:val="20"/>
              </w:rPr>
              <w:t>ч</w:t>
            </w:r>
            <w:r>
              <w:rPr>
                <w:rFonts w:cs="Arial" w:hAnsi="Arial" w:eastAsia="Arial" w:ascii="Arial"/>
                <w:color w:val="6D6A6C"/>
                <w:spacing w:val="0"/>
                <w:w w:val="103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565354"/>
                <w:spacing w:val="0"/>
                <w:w w:val="140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D6A6C"/>
                <w:spacing w:val="0"/>
                <w:w w:val="9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A6C"/>
                <w:spacing w:val="0"/>
                <w:w w:val="93"/>
                <w:sz w:val="20"/>
                <w:szCs w:val="20"/>
              </w:rPr>
              <w:t>я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2"/>
              <w:ind w:left="140"/>
            </w:pPr>
            <w:r>
              <w:rPr>
                <w:rFonts w:cs="Arial" w:hAnsi="Arial" w:eastAsia="Arial" w:ascii="Arial"/>
                <w:color w:val="565354"/>
                <w:w w:val="113"/>
                <w:sz w:val="20"/>
                <w:szCs w:val="20"/>
              </w:rPr>
              <w:t>Ф</w:t>
            </w:r>
            <w:r>
              <w:rPr>
                <w:rFonts w:cs="Arial" w:hAnsi="Arial" w:eastAsia="Arial" w:ascii="Arial"/>
                <w:color w:val="6D6A6C"/>
                <w:w w:val="97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w w:val="108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565354"/>
                <w:w w:val="110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w w:val="91"/>
                <w:sz w:val="20"/>
                <w:szCs w:val="20"/>
              </w:rPr>
              <w:t>ал</w:t>
            </w:r>
            <w:r>
              <w:rPr>
                <w:rFonts w:cs="Arial" w:hAnsi="Arial" w:eastAsia="Arial" w:ascii="Arial"/>
                <w:color w:val="6D6A6C"/>
                <w:w w:val="117"/>
                <w:sz w:val="20"/>
                <w:szCs w:val="20"/>
              </w:rPr>
              <w:t>ь</w:t>
            </w:r>
            <w:r>
              <w:rPr>
                <w:rFonts w:cs="Arial" w:hAnsi="Arial" w:eastAsia="Arial" w:ascii="Arial"/>
                <w:color w:val="A6A6A7"/>
                <w:w w:val="291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4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5"/>
              <w:ind w:left="245"/>
            </w:pPr>
            <w:r>
              <w:rPr>
                <w:rFonts w:cs="Arial" w:hAnsi="Arial" w:eastAsia="Arial" w:ascii="Arial"/>
                <w:color w:val="565354"/>
                <w:spacing w:val="0"/>
                <w:w w:val="115"/>
                <w:sz w:val="20"/>
                <w:szCs w:val="20"/>
              </w:rPr>
              <w:t>Ф</w:t>
            </w:r>
            <w:r>
              <w:rPr>
                <w:rFonts w:cs="Arial" w:hAnsi="Arial" w:eastAsia="Arial" w:ascii="Arial"/>
                <w:color w:val="565354"/>
                <w:spacing w:val="0"/>
                <w:w w:val="115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6D6A6C"/>
                <w:spacing w:val="0"/>
                <w:w w:val="115"/>
                <w:sz w:val="20"/>
                <w:szCs w:val="20"/>
              </w:rPr>
              <w:t>Б</w:t>
            </w:r>
            <w:r>
              <w:rPr>
                <w:rFonts w:cs="Arial" w:hAnsi="Arial" w:eastAsia="Arial" w:ascii="Arial"/>
                <w:color w:val="6D6A6C"/>
                <w:spacing w:val="0"/>
                <w:w w:val="115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15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6D6A6C"/>
                <w:spacing w:val="36"/>
                <w:w w:val="115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4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918E8E"/>
                <w:spacing w:val="0"/>
                <w:w w:val="84"/>
                <w:sz w:val="20"/>
                <w:szCs w:val="20"/>
              </w:rPr>
              <w:t>«</w:t>
            </w:r>
            <w:r>
              <w:rPr>
                <w:rFonts w:cs="Arial" w:hAnsi="Arial" w:eastAsia="Arial" w:ascii="Arial"/>
                <w:color w:val="6D6A6C"/>
                <w:spacing w:val="0"/>
                <w:w w:val="124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6D6A6C"/>
                <w:spacing w:val="0"/>
                <w:w w:val="104"/>
                <w:sz w:val="20"/>
                <w:szCs w:val="20"/>
              </w:rPr>
              <w:t>л</w:t>
            </w:r>
            <w:r>
              <w:rPr>
                <w:rFonts w:cs="Arial" w:hAnsi="Arial" w:eastAsia="Arial" w:ascii="Arial"/>
                <w:color w:val="6D6A6C"/>
                <w:spacing w:val="0"/>
                <w:w w:val="117"/>
                <w:sz w:val="20"/>
                <w:szCs w:val="20"/>
              </w:rPr>
              <w:t>ь</w:t>
            </w:r>
            <w:r>
              <w:rPr>
                <w:rFonts w:cs="Arial" w:hAnsi="Arial" w:eastAsia="Arial" w:ascii="Arial"/>
                <w:color w:val="565354"/>
                <w:spacing w:val="0"/>
                <w:w w:val="99"/>
                <w:sz w:val="20"/>
                <w:szCs w:val="20"/>
              </w:rPr>
              <w:t>я</w:t>
            </w:r>
            <w:r>
              <w:rPr>
                <w:rFonts w:cs="Arial" w:hAnsi="Arial" w:eastAsia="Arial" w:ascii="Arial"/>
                <w:color w:val="565354"/>
                <w:spacing w:val="0"/>
                <w:w w:val="110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spacing w:val="0"/>
                <w:w w:val="11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65354"/>
                <w:spacing w:val="0"/>
                <w:w w:val="108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565354"/>
                <w:spacing w:val="0"/>
                <w:w w:val="140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565354"/>
                <w:spacing w:val="0"/>
                <w:w w:val="109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spacing w:val="0"/>
                <w:w w:val="116"/>
                <w:sz w:val="20"/>
                <w:szCs w:val="20"/>
              </w:rPr>
              <w:t>й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155"/>
            </w:pPr>
            <w:r>
              <w:rPr>
                <w:rFonts w:cs="Times New Roman" w:hAnsi="Times New Roman" w:eastAsia="Times New Roman" w:ascii="Times New Roman"/>
                <w:color w:val="5F78C4"/>
                <w:w w:val="87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color w:val="5F78C4"/>
                <w:w w:val="11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5F78C4"/>
                <w:w w:val="101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7B8ECC"/>
                <w:w w:val="106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7B8ECC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7B8ECC"/>
                <w:w w:val="79"/>
                <w:sz w:val="23"/>
                <w:szCs w:val="23"/>
              </w:rPr>
              <w:t>:</w:t>
            </w:r>
            <w:r>
              <w:rPr>
                <w:rFonts w:cs="Times New Roman" w:hAnsi="Times New Roman" w:eastAsia="Times New Roman" w:ascii="Times New Roman"/>
                <w:color w:val="A7B1DA"/>
                <w:w w:val="135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A7B1DA"/>
                <w:w w:val="113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7B8ECC"/>
                <w:w w:val="106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5F78C4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color w:val="7B8ECC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7B8ECC"/>
                <w:w w:val="105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7B8ECC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5F78C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7B8ECC"/>
                <w:w w:val="124"/>
                <w:sz w:val="23"/>
                <w:szCs w:val="23"/>
              </w:rPr>
              <w:t>,/</w:t>
            </w:r>
            <w:r>
              <w:rPr>
                <w:rFonts w:cs="Times New Roman" w:hAnsi="Times New Roman" w:eastAsia="Times New Roman" w:ascii="Times New Roman"/>
                <w:color w:val="5F78C4"/>
                <w:w w:val="37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5F78C4"/>
                <w:w w:val="56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7B8ECC"/>
                <w:w w:val="56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7B8ECC"/>
                <w:w w:val="108"/>
                <w:sz w:val="23"/>
                <w:szCs w:val="23"/>
              </w:rPr>
              <w:t>ar</w:t>
            </w:r>
            <w:r>
              <w:rPr>
                <w:rFonts w:cs="Times New Roman" w:hAnsi="Times New Roman" w:eastAsia="Times New Roman" w:ascii="Times New Roman"/>
                <w:color w:val="7B8ECC"/>
                <w:w w:val="88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7B8ECC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color w:val="7B8ECC"/>
                <w:spacing w:val="-2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7B8ECC"/>
                <w:spacing w:val="0"/>
                <w:w w:val="56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124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F78C4"/>
                <w:spacing w:val="2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7B8ECC"/>
                <w:spacing w:val="0"/>
                <w:w w:val="100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2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144"/>
            </w:pPr>
            <w:r>
              <w:rPr>
                <w:rFonts w:cs="Arial" w:hAnsi="Arial" w:eastAsia="Arial" w:ascii="Arial"/>
                <w:color w:val="6D6A6C"/>
                <w:spacing w:val="0"/>
                <w:w w:val="106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D6A6C"/>
                <w:spacing w:val="0"/>
                <w:w w:val="106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65354"/>
                <w:spacing w:val="0"/>
                <w:w w:val="106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65354"/>
                <w:spacing w:val="0"/>
                <w:w w:val="106"/>
                <w:sz w:val="20"/>
                <w:szCs w:val="20"/>
              </w:rPr>
              <w:t>ф</w:t>
            </w:r>
            <w:r>
              <w:rPr>
                <w:rFonts w:cs="Arial" w:hAnsi="Arial" w:eastAsia="Arial" w:ascii="Arial"/>
                <w:color w:val="6D6A6C"/>
                <w:spacing w:val="0"/>
                <w:w w:val="106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spacing w:val="0"/>
                <w:w w:val="106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106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spacing w:val="0"/>
                <w:w w:val="106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65354"/>
                <w:spacing w:val="0"/>
                <w:w w:val="106"/>
                <w:sz w:val="20"/>
                <w:szCs w:val="20"/>
              </w:rPr>
              <w:t>ц</w:t>
            </w:r>
            <w:r>
              <w:rPr>
                <w:rFonts w:cs="Arial" w:hAnsi="Arial" w:eastAsia="Arial" w:ascii="Arial"/>
                <w:color w:val="565354"/>
                <w:spacing w:val="0"/>
                <w:w w:val="106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spacing w:val="0"/>
                <w:w w:val="106"/>
                <w:sz w:val="20"/>
                <w:szCs w:val="20"/>
              </w:rPr>
              <w:t>я</w:t>
            </w:r>
            <w:r>
              <w:rPr>
                <w:rFonts w:cs="Arial" w:hAnsi="Arial" w:eastAsia="Arial" w:ascii="Arial"/>
                <w:color w:val="6D6A6C"/>
                <w:spacing w:val="21"/>
                <w:w w:val="106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я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140"/>
            </w:pPr>
            <w:r>
              <w:rPr>
                <w:rFonts w:cs="Arial" w:hAnsi="Arial" w:eastAsia="Arial" w:ascii="Arial"/>
                <w:color w:val="6D6A6C"/>
                <w:w w:val="77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565354"/>
                <w:w w:val="113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565354"/>
                <w:w w:val="123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w w:val="9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w w:val="92"/>
                <w:sz w:val="20"/>
                <w:szCs w:val="20"/>
              </w:rPr>
              <w:t>л</w:t>
            </w:r>
            <w:r>
              <w:rPr>
                <w:rFonts w:cs="Arial" w:hAnsi="Arial" w:eastAsia="Arial" w:ascii="Arial"/>
                <w:color w:val="6D6A6C"/>
                <w:w w:val="110"/>
                <w:sz w:val="20"/>
                <w:szCs w:val="20"/>
              </w:rPr>
              <w:t>ь</w:t>
            </w:r>
            <w:r>
              <w:rPr>
                <w:rFonts w:cs="Arial" w:hAnsi="Arial" w:eastAsia="Arial" w:ascii="Arial"/>
                <w:color w:val="6D6A6C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1"/>
              <w:ind w:left="252"/>
            </w:pP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565354"/>
                <w:spacing w:val="0"/>
                <w:w w:val="107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565354"/>
                <w:spacing w:val="0"/>
                <w:w w:val="107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65354"/>
                <w:spacing w:val="0"/>
                <w:w w:val="107"/>
                <w:sz w:val="20"/>
                <w:szCs w:val="20"/>
              </w:rPr>
              <w:t>ы</w:t>
            </w:r>
            <w:r>
              <w:rPr>
                <w:rFonts w:cs="Arial" w:hAnsi="Arial" w:eastAsia="Arial" w:ascii="Arial"/>
                <w:color w:val="565354"/>
                <w:spacing w:val="0"/>
                <w:w w:val="107"/>
                <w:sz w:val="20"/>
                <w:szCs w:val="20"/>
              </w:rPr>
              <w:t>й</w:t>
            </w:r>
            <w:r>
              <w:rPr>
                <w:rFonts w:cs="Arial" w:hAnsi="Arial" w:eastAsia="Arial" w:ascii="Arial"/>
                <w:color w:val="565354"/>
                <w:spacing w:val="52"/>
                <w:w w:val="107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444141"/>
                <w:spacing w:val="0"/>
                <w:w w:val="107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65354"/>
                <w:spacing w:val="0"/>
                <w:w w:val="107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65354"/>
                <w:spacing w:val="0"/>
                <w:w w:val="107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565354"/>
                <w:spacing w:val="0"/>
                <w:w w:val="107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ет</w:t>
            </w:r>
            <w:r>
              <w:rPr>
                <w:rFonts w:cs="Arial" w:hAnsi="Arial" w:eastAsia="Arial" w:ascii="Arial"/>
                <w:color w:val="918E8E"/>
                <w:spacing w:val="0"/>
                <w:w w:val="107"/>
                <w:sz w:val="20"/>
                <w:szCs w:val="20"/>
              </w:rPr>
              <w:t>»,</w:t>
            </w:r>
            <w:r>
              <w:rPr>
                <w:rFonts w:cs="Arial" w:hAnsi="Arial" w:eastAsia="Arial" w:ascii="Arial"/>
                <w:color w:val="918E8E"/>
                <w:spacing w:val="30"/>
                <w:w w:val="107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0"/>
                <w:w w:val="97"/>
                <w:sz w:val="20"/>
                <w:szCs w:val="20"/>
              </w:rPr>
              <w:t>Ц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565354"/>
                <w:spacing w:val="0"/>
                <w:w w:val="10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65354"/>
                <w:spacing w:val="0"/>
                <w:w w:val="120"/>
                <w:sz w:val="20"/>
                <w:szCs w:val="20"/>
              </w:rPr>
              <w:t>тр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3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0"/>
              <w:ind w:left="151"/>
            </w:pPr>
            <w:r>
              <w:rPr>
                <w:rFonts w:cs="Arial" w:hAnsi="Arial" w:eastAsia="Arial" w:ascii="Arial"/>
                <w:color w:val="444141"/>
                <w:w w:val="94"/>
                <w:sz w:val="20"/>
                <w:szCs w:val="20"/>
              </w:rPr>
              <w:t>ш</w:t>
            </w:r>
            <w:r>
              <w:rPr>
                <w:rFonts w:cs="Arial" w:hAnsi="Arial" w:eastAsia="Arial" w:ascii="Arial"/>
                <w:color w:val="6D6A6C"/>
                <w:w w:val="148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D6A6C"/>
                <w:w w:val="11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w w:val="92"/>
                <w:sz w:val="20"/>
                <w:szCs w:val="20"/>
              </w:rPr>
              <w:t>л</w:t>
            </w:r>
            <w:r>
              <w:rPr>
                <w:rFonts w:cs="Arial" w:hAnsi="Arial" w:eastAsia="Arial" w:ascii="Arial"/>
                <w:color w:val="565354"/>
                <w:w w:val="117"/>
                <w:sz w:val="20"/>
                <w:szCs w:val="20"/>
              </w:rPr>
              <w:t>ь</w:t>
            </w:r>
            <w:r>
              <w:rPr>
                <w:rFonts w:cs="Arial" w:hAnsi="Arial" w:eastAsia="Arial" w:ascii="Arial"/>
                <w:color w:val="444141"/>
                <w:w w:val="104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444141"/>
                <w:w w:val="116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65354"/>
                <w:w w:val="148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D6A6C"/>
                <w:w w:val="11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65354"/>
                <w:w w:val="108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565354"/>
                <w:spacing w:val="2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918E8E"/>
                <w:spacing w:val="0"/>
                <w:w w:val="84"/>
                <w:sz w:val="20"/>
                <w:szCs w:val="20"/>
              </w:rPr>
              <w:t>«</w:t>
            </w:r>
            <w:r>
              <w:rPr>
                <w:rFonts w:cs="Arial" w:hAnsi="Arial" w:eastAsia="Arial" w:ascii="Arial"/>
                <w:color w:val="565354"/>
                <w:spacing w:val="0"/>
                <w:w w:val="121"/>
                <w:sz w:val="20"/>
                <w:szCs w:val="20"/>
              </w:rPr>
              <w:t>М</w:t>
            </w:r>
            <w:r>
              <w:rPr>
                <w:rFonts w:cs="Arial" w:hAnsi="Arial" w:eastAsia="Arial" w:ascii="Arial"/>
                <w:color w:val="6D6A6C"/>
                <w:spacing w:val="0"/>
                <w:w w:val="103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565354"/>
                <w:spacing w:val="0"/>
                <w:w w:val="110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115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565354"/>
                <w:spacing w:val="0"/>
                <w:w w:val="108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color w:val="565354"/>
                <w:spacing w:val="0"/>
                <w:w w:val="115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spacing w:val="0"/>
                <w:w w:val="129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918E8E"/>
                <w:spacing w:val="0"/>
                <w:w w:val="97"/>
                <w:sz w:val="20"/>
                <w:szCs w:val="20"/>
              </w:rPr>
              <w:t>»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0"/>
              <w:ind w:left="148"/>
            </w:pPr>
            <w:r>
              <w:rPr>
                <w:rFonts w:cs="Arial" w:hAnsi="Arial" w:eastAsia="Arial" w:ascii="Arial"/>
                <w:color w:val="6D6A6C"/>
                <w:w w:val="108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6D6A6C"/>
                <w:w w:val="11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w w:val="111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D6A6C"/>
                <w:w w:val="84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4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0"/>
              <w:ind w:left="245"/>
            </w:pPr>
            <w:r>
              <w:rPr>
                <w:rFonts w:cs="Arial" w:hAnsi="Arial" w:eastAsia="Arial" w:ascii="Arial"/>
                <w:color w:val="918E8E"/>
                <w:spacing w:val="0"/>
                <w:w w:val="100"/>
                <w:sz w:val="20"/>
                <w:szCs w:val="20"/>
              </w:rPr>
              <w:t>«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cs="Arial" w:hAnsi="Arial" w:eastAsia="Arial" w:ascii="Arial"/>
                <w:color w:val="565354"/>
                <w:spacing w:val="0"/>
                <w:w w:val="100"/>
                <w:sz w:val="20"/>
                <w:szCs w:val="20"/>
              </w:rPr>
              <w:t>ы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19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0"/>
                <w:w w:val="79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6D6A6C"/>
                <w:spacing w:val="0"/>
                <w:w w:val="11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565354"/>
                <w:spacing w:val="0"/>
                <w:w w:val="110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122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97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918E8E"/>
                <w:spacing w:val="0"/>
                <w:w w:val="90"/>
                <w:sz w:val="20"/>
                <w:szCs w:val="20"/>
              </w:rPr>
              <w:t>»</w:t>
            </w:r>
            <w:r>
              <w:rPr>
                <w:rFonts w:cs="Arial" w:hAnsi="Arial" w:eastAsia="Arial" w:ascii="Arial"/>
                <w:color w:val="6D6A6C"/>
                <w:spacing w:val="0"/>
                <w:w w:val="103"/>
                <w:sz w:val="20"/>
                <w:szCs w:val="20"/>
              </w:rPr>
              <w:t>,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-2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0"/>
                <w:w w:val="118"/>
                <w:sz w:val="20"/>
                <w:szCs w:val="20"/>
              </w:rPr>
              <w:t>Ф</w:t>
            </w:r>
            <w:r>
              <w:rPr>
                <w:rFonts w:cs="Arial" w:hAnsi="Arial" w:eastAsia="Arial" w:ascii="Arial"/>
                <w:color w:val="565354"/>
                <w:spacing w:val="0"/>
                <w:w w:val="118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65354"/>
                <w:spacing w:val="0"/>
                <w:w w:val="118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565354"/>
                <w:spacing w:val="0"/>
                <w:w w:val="118"/>
                <w:sz w:val="20"/>
                <w:szCs w:val="20"/>
              </w:rPr>
              <w:t>Ц</w:t>
            </w:r>
            <w:r>
              <w:rPr>
                <w:rFonts w:cs="Arial" w:hAnsi="Arial" w:eastAsia="Arial" w:ascii="Arial"/>
                <w:color w:val="565354"/>
                <w:spacing w:val="16"/>
                <w:w w:val="118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1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0"/>
                <w:w w:val="89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65354"/>
                <w:spacing w:val="0"/>
                <w:w w:val="120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6D6A6C"/>
                <w:spacing w:val="0"/>
                <w:w w:val="125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58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" w:lineRule="exact" w:line="240"/>
              <w:ind w:left="245"/>
            </w:pPr>
            <w:r>
              <w:rPr>
                <w:rFonts w:cs="Times New Roman" w:hAnsi="Times New Roman" w:eastAsia="Times New Roman" w:ascii="Times New Roman"/>
                <w:color w:val="918E8E"/>
                <w:w w:val="81"/>
                <w:position w:val="-1"/>
                <w:sz w:val="23"/>
                <w:szCs w:val="23"/>
              </w:rPr>
              <w:t>«</w:t>
            </w:r>
            <w:r>
              <w:rPr>
                <w:rFonts w:cs="Times New Roman" w:hAnsi="Times New Roman" w:eastAsia="Times New Roman" w:ascii="Times New Roman"/>
                <w:color w:val="6D6A6C"/>
                <w:w w:val="98"/>
                <w:position w:val="-1"/>
                <w:sz w:val="23"/>
                <w:szCs w:val="23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A6C"/>
                <w:w w:val="120"/>
                <w:position w:val="-1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565354"/>
                <w:w w:val="112"/>
                <w:position w:val="-1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w w:val="105"/>
                <w:position w:val="-1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918E8E"/>
                <w:w w:val="93"/>
                <w:position w:val="-1"/>
                <w:sz w:val="23"/>
                <w:szCs w:val="23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23"/>
                <w:szCs w:val="23"/>
              </w:rPr>
            </w:r>
          </w:p>
        </w:tc>
        <w:tc>
          <w:tcPr>
            <w:tcW w:w="4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96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48"/>
              <w:ind w:left="47"/>
            </w:pPr>
            <w:r>
              <w:rPr>
                <w:rFonts w:cs="Times New Roman" w:hAnsi="Times New Roman" w:eastAsia="Times New Roman" w:ascii="Times New Roman"/>
                <w:color w:val="565354"/>
                <w:w w:val="98"/>
                <w:sz w:val="22"/>
                <w:szCs w:val="22"/>
              </w:rPr>
              <w:t>4</w:t>
            </w:r>
            <w:r>
              <w:rPr>
                <w:rFonts w:cs="Times New Roman" w:hAnsi="Times New Roman" w:eastAsia="Times New Roman" w:ascii="Times New Roman"/>
                <w:color w:val="6D6A6C"/>
                <w:w w:val="111"/>
                <w:sz w:val="22"/>
                <w:szCs w:val="22"/>
              </w:rPr>
              <w:t>9</w:t>
            </w:r>
            <w:r>
              <w:rPr>
                <w:rFonts w:cs="Times New Roman" w:hAnsi="Times New Roman" w:eastAsia="Times New Roman" w:ascii="Times New Roman"/>
                <w:color w:val="6D6A6C"/>
                <w:w w:val="91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58"/>
              <w:ind w:left="137"/>
            </w:pP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л</w:t>
            </w:r>
            <w:r>
              <w:rPr>
                <w:rFonts w:cs="Arial" w:hAnsi="Arial" w:eastAsia="Arial" w:ascii="Arial"/>
                <w:color w:val="565354"/>
                <w:spacing w:val="0"/>
                <w:w w:val="107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65354"/>
                <w:spacing w:val="0"/>
                <w:w w:val="107"/>
                <w:sz w:val="20"/>
                <w:szCs w:val="20"/>
              </w:rPr>
              <w:t>м</w:t>
            </w:r>
            <w:r>
              <w:rPr>
                <w:rFonts w:cs="Arial" w:hAnsi="Arial" w:eastAsia="Arial" w:ascii="Arial"/>
                <w:color w:val="444141"/>
                <w:spacing w:val="0"/>
                <w:w w:val="107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565354"/>
                <w:spacing w:val="0"/>
                <w:w w:val="107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ад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A6C"/>
                <w:spacing w:val="34"/>
                <w:w w:val="107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0"/>
                <w:w w:val="86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6D6A6C"/>
                <w:spacing w:val="0"/>
                <w:w w:val="116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40"/>
              <w:ind w:left="140"/>
            </w:pPr>
            <w:r>
              <w:rPr>
                <w:rFonts w:cs="Arial" w:hAnsi="Arial" w:eastAsia="Arial" w:ascii="Arial"/>
                <w:color w:val="6D6A6C"/>
                <w:w w:val="101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w w:val="140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D6A6C"/>
                <w:w w:val="117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565354"/>
                <w:w w:val="86"/>
                <w:sz w:val="20"/>
                <w:szCs w:val="20"/>
              </w:rPr>
              <w:t>я</w:t>
            </w:r>
            <w:r>
              <w:rPr>
                <w:rFonts w:cs="Arial" w:hAnsi="Arial" w:eastAsia="Arial" w:ascii="Arial"/>
                <w:color w:val="6D6A6C"/>
                <w:w w:val="113"/>
                <w:sz w:val="20"/>
                <w:szCs w:val="20"/>
              </w:rPr>
              <w:t>б</w:t>
            </w:r>
            <w:r>
              <w:rPr>
                <w:rFonts w:cs="Arial" w:hAnsi="Arial" w:eastAsia="Arial" w:ascii="Arial"/>
                <w:color w:val="565354"/>
                <w:w w:val="103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w w:val="110"/>
                <w:sz w:val="20"/>
                <w:szCs w:val="20"/>
              </w:rPr>
              <w:t>ь</w:t>
            </w:r>
            <w:r>
              <w:rPr>
                <w:rFonts w:cs="Arial" w:hAnsi="Arial" w:eastAsia="Arial" w:ascii="Arial"/>
                <w:color w:val="6D6A6C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8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8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4"/>
                <w:sz w:val="22"/>
                <w:szCs w:val="22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300"/>
              <w:ind w:left="245"/>
            </w:pPr>
            <w:r>
              <w:rPr>
                <w:rFonts w:cs="Arial" w:hAnsi="Arial" w:eastAsia="Arial" w:ascii="Arial"/>
                <w:color w:val="565354"/>
                <w:spacing w:val="0"/>
                <w:w w:val="115"/>
                <w:sz w:val="20"/>
                <w:szCs w:val="20"/>
              </w:rPr>
              <w:t>Ф</w:t>
            </w:r>
            <w:r>
              <w:rPr>
                <w:rFonts w:cs="Arial" w:hAnsi="Arial" w:eastAsia="Arial" w:ascii="Arial"/>
                <w:color w:val="6D6A6C"/>
                <w:spacing w:val="0"/>
                <w:w w:val="115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6D6A6C"/>
                <w:spacing w:val="0"/>
                <w:w w:val="115"/>
                <w:sz w:val="20"/>
                <w:szCs w:val="20"/>
              </w:rPr>
              <w:t>Б</w:t>
            </w:r>
            <w:r>
              <w:rPr>
                <w:rFonts w:cs="Arial" w:hAnsi="Arial" w:eastAsia="Arial" w:ascii="Arial"/>
                <w:color w:val="6D6A6C"/>
                <w:spacing w:val="0"/>
                <w:w w:val="115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15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6D6A6C"/>
                <w:spacing w:val="36"/>
                <w:w w:val="115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65354"/>
                <w:spacing w:val="0"/>
                <w:w w:val="94"/>
                <w:sz w:val="30"/>
                <w:szCs w:val="30"/>
              </w:rPr>
              <w:t>в</w:t>
            </w:r>
            <w:r>
              <w:rPr>
                <w:rFonts w:cs="Arial" w:hAnsi="Arial" w:eastAsia="Arial" w:ascii="Arial"/>
                <w:color w:val="6D6A6C"/>
                <w:spacing w:val="0"/>
                <w:w w:val="94"/>
                <w:sz w:val="30"/>
                <w:szCs w:val="3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2"/>
                <w:w w:val="94"/>
                <w:sz w:val="30"/>
                <w:szCs w:val="30"/>
              </w:rPr>
              <w:t> </w:t>
            </w:r>
            <w:r>
              <w:rPr>
                <w:rFonts w:cs="Arial" w:hAnsi="Arial" w:eastAsia="Arial" w:ascii="Arial"/>
                <w:color w:val="918E8E"/>
                <w:spacing w:val="0"/>
                <w:w w:val="84"/>
                <w:sz w:val="20"/>
                <w:szCs w:val="20"/>
              </w:rPr>
              <w:t>«</w:t>
            </w:r>
            <w:r>
              <w:rPr>
                <w:rFonts w:cs="Arial" w:hAnsi="Arial" w:eastAsia="Arial" w:ascii="Arial"/>
                <w:color w:val="6D6A6C"/>
                <w:spacing w:val="0"/>
                <w:w w:val="124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A6C"/>
                <w:spacing w:val="0"/>
                <w:w w:val="116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04"/>
                <w:sz w:val="20"/>
                <w:szCs w:val="20"/>
              </w:rPr>
              <w:t>м</w:t>
            </w:r>
            <w:r>
              <w:rPr>
                <w:rFonts w:cs="Arial" w:hAnsi="Arial" w:eastAsia="Arial" w:ascii="Arial"/>
                <w:color w:val="6D6A6C"/>
                <w:spacing w:val="0"/>
                <w:w w:val="11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A6C"/>
                <w:spacing w:val="0"/>
                <w:w w:val="101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565354"/>
                <w:spacing w:val="0"/>
                <w:w w:val="10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65354"/>
                <w:spacing w:val="0"/>
                <w:w w:val="119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48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565354"/>
                <w:spacing w:val="0"/>
                <w:w w:val="10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spacing w:val="0"/>
                <w:w w:val="116"/>
                <w:sz w:val="20"/>
                <w:szCs w:val="20"/>
              </w:rPr>
              <w:t>й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sectPr>
          <w:pgMar w:header="1065" w:footer="0" w:top="1340" w:bottom="280" w:left="980" w:right="1100"/>
          <w:pgSz w:w="16840" w:h="11900" w:orient="landscape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28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85"/>
              <w:ind w:left="148"/>
            </w:pPr>
            <w:r>
              <w:rPr>
                <w:rFonts w:cs="Times New Roman" w:hAnsi="Times New Roman" w:eastAsia="Times New Roman" w:ascii="Times New Roman"/>
                <w:color w:val="535052"/>
                <w:w w:val="83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535052"/>
                <w:w w:val="13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35052"/>
                <w:w w:val="125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535052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35052"/>
                <w:w w:val="108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535052"/>
                <w:w w:val="113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535052"/>
                <w:w w:val="115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ов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35052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35052"/>
                <w:w w:val="115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w w:val="123"/>
                <w:sz w:val="21"/>
                <w:szCs w:val="21"/>
              </w:rPr>
              <w:t>ю</w:t>
            </w:r>
            <w:r>
              <w:rPr>
                <w:rFonts w:cs="Times New Roman" w:hAnsi="Times New Roman" w:eastAsia="Times New Roman" w:ascii="Times New Roman"/>
                <w:color w:val="535052"/>
                <w:spacing w:val="5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9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31"/>
              <w:ind w:left="148"/>
            </w:pPr>
            <w:r>
              <w:rPr>
                <w:rFonts w:cs="Arial" w:hAnsi="Arial" w:eastAsia="Arial" w:ascii="Arial"/>
                <w:color w:val="535052"/>
                <w:w w:val="89"/>
                <w:sz w:val="21"/>
                <w:szCs w:val="21"/>
              </w:rPr>
              <w:t>ш</w:t>
            </w:r>
            <w:r>
              <w:rPr>
                <w:rFonts w:cs="Arial" w:hAnsi="Arial" w:eastAsia="Arial" w:ascii="Arial"/>
                <w:color w:val="535052"/>
                <w:w w:val="141"/>
                <w:sz w:val="21"/>
                <w:szCs w:val="21"/>
              </w:rPr>
              <w:t>к</w:t>
            </w:r>
            <w:r>
              <w:rPr>
                <w:rFonts w:cs="Arial" w:hAnsi="Arial" w:eastAsia="Arial" w:ascii="Arial"/>
                <w:color w:val="6A6969"/>
                <w:w w:val="98"/>
                <w:sz w:val="21"/>
                <w:szCs w:val="21"/>
              </w:rPr>
              <w:t>о</w:t>
            </w:r>
            <w:r>
              <w:rPr>
                <w:rFonts w:cs="Arial" w:hAnsi="Arial" w:eastAsia="Arial" w:ascii="Arial"/>
                <w:color w:val="6A6969"/>
                <w:w w:val="94"/>
                <w:sz w:val="21"/>
                <w:szCs w:val="21"/>
              </w:rPr>
              <w:t>л</w:t>
            </w:r>
            <w:r>
              <w:rPr>
                <w:rFonts w:cs="Arial" w:hAnsi="Arial" w:eastAsia="Arial" w:ascii="Arial"/>
                <w:color w:val="535052"/>
                <w:w w:val="112"/>
                <w:sz w:val="21"/>
                <w:szCs w:val="21"/>
              </w:rPr>
              <w:t>ь</w:t>
            </w:r>
            <w:r>
              <w:rPr>
                <w:rFonts w:cs="Arial" w:hAnsi="Arial" w:eastAsia="Arial" w:ascii="Arial"/>
                <w:color w:val="535052"/>
                <w:w w:val="99"/>
                <w:sz w:val="21"/>
                <w:szCs w:val="21"/>
              </w:rPr>
              <w:t>н</w:t>
            </w:r>
            <w:r>
              <w:rPr>
                <w:rFonts w:cs="Arial" w:hAnsi="Arial" w:eastAsia="Arial" w:ascii="Arial"/>
                <w:color w:val="535052"/>
                <w:w w:val="104"/>
                <w:sz w:val="21"/>
                <w:szCs w:val="21"/>
              </w:rPr>
              <w:t>и</w:t>
            </w:r>
            <w:r>
              <w:rPr>
                <w:rFonts w:cs="Arial" w:hAnsi="Arial" w:eastAsia="Arial" w:ascii="Arial"/>
                <w:color w:val="535052"/>
                <w:w w:val="149"/>
                <w:sz w:val="21"/>
                <w:szCs w:val="21"/>
              </w:rPr>
              <w:t>к</w:t>
            </w:r>
            <w:r>
              <w:rPr>
                <w:rFonts w:cs="Arial" w:hAnsi="Arial" w:eastAsia="Arial" w:ascii="Arial"/>
                <w:color w:val="6A6969"/>
                <w:w w:val="98"/>
                <w:sz w:val="21"/>
                <w:szCs w:val="21"/>
              </w:rPr>
              <w:t>о</w:t>
            </w:r>
            <w:r>
              <w:rPr>
                <w:rFonts w:cs="Arial" w:hAnsi="Arial" w:eastAsia="Arial" w:ascii="Arial"/>
                <w:color w:val="535052"/>
                <w:w w:val="103"/>
                <w:sz w:val="21"/>
                <w:szCs w:val="21"/>
              </w:rPr>
              <w:t>в</w:t>
            </w:r>
            <w:r>
              <w:rPr>
                <w:rFonts w:cs="Arial" w:hAnsi="Arial" w:eastAsia="Arial" w:ascii="Arial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7"/>
              <w:ind w:left="130"/>
            </w:pPr>
            <w:r>
              <w:rPr>
                <w:rFonts w:cs="Times New Roman" w:hAnsi="Times New Roman" w:eastAsia="Times New Roman" w:ascii="Times New Roman"/>
                <w:color w:val="6A6969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44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79"/>
              <w:ind w:left="234"/>
            </w:pPr>
            <w:r>
              <w:rPr>
                <w:rFonts w:cs="Arial" w:hAnsi="Arial" w:eastAsia="Arial" w:ascii="Arial"/>
                <w:color w:val="6A6969"/>
                <w:spacing w:val="0"/>
                <w:w w:val="107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6A6969"/>
                <w:spacing w:val="0"/>
                <w:w w:val="107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A6969"/>
                <w:spacing w:val="0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A6969"/>
                <w:spacing w:val="0"/>
                <w:w w:val="107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7F7F7F"/>
                <w:spacing w:val="0"/>
                <w:w w:val="107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A6969"/>
                <w:spacing w:val="0"/>
                <w:w w:val="107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535052"/>
                <w:spacing w:val="0"/>
                <w:w w:val="107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535052"/>
                <w:spacing w:val="0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A6969"/>
                <w:spacing w:val="0"/>
                <w:w w:val="107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535052"/>
                <w:spacing w:val="0"/>
                <w:w w:val="107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A6969"/>
                <w:spacing w:val="0"/>
                <w:w w:val="107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35052"/>
                <w:spacing w:val="0"/>
                <w:w w:val="107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35052"/>
                <w:spacing w:val="0"/>
                <w:w w:val="107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35052"/>
                <w:spacing w:val="0"/>
                <w:w w:val="107"/>
                <w:sz w:val="20"/>
                <w:szCs w:val="20"/>
              </w:rPr>
              <w:t>ы</w:t>
            </w:r>
            <w:r>
              <w:rPr>
                <w:rFonts w:cs="Arial" w:hAnsi="Arial" w:eastAsia="Arial" w:ascii="Arial"/>
                <w:color w:val="535052"/>
                <w:spacing w:val="0"/>
                <w:w w:val="107"/>
                <w:sz w:val="20"/>
                <w:szCs w:val="20"/>
              </w:rPr>
              <w:t>й</w:t>
            </w:r>
            <w:r>
              <w:rPr>
                <w:rFonts w:cs="Arial" w:hAnsi="Arial" w:eastAsia="Arial" w:ascii="Arial"/>
                <w:color w:val="535052"/>
                <w:spacing w:val="48"/>
                <w:w w:val="107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35052"/>
                <w:spacing w:val="0"/>
                <w:w w:val="79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6A6969"/>
                <w:spacing w:val="0"/>
                <w:w w:val="103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A6969"/>
                <w:spacing w:val="0"/>
                <w:w w:val="111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A6969"/>
                <w:spacing w:val="0"/>
                <w:w w:val="9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A6969"/>
                <w:spacing w:val="0"/>
                <w:w w:val="148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6A6969"/>
                <w:spacing w:val="0"/>
                <w:w w:val="97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A6969"/>
                <w:spacing w:val="0"/>
                <w:w w:val="148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535052"/>
                <w:spacing w:val="0"/>
                <w:w w:val="96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35052"/>
                <w:spacing w:val="0"/>
                <w:w w:val="117"/>
                <w:sz w:val="20"/>
                <w:szCs w:val="20"/>
              </w:rPr>
              <w:t>ч</w:t>
            </w:r>
            <w:r>
              <w:rPr>
                <w:rFonts w:cs="Arial" w:hAnsi="Arial" w:eastAsia="Arial" w:ascii="Arial"/>
                <w:color w:val="6A6969"/>
                <w:spacing w:val="0"/>
                <w:w w:val="103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A6969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A6969"/>
                <w:spacing w:val="0"/>
                <w:w w:val="140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535052"/>
                <w:spacing w:val="0"/>
                <w:w w:val="10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A6969"/>
                <w:spacing w:val="0"/>
                <w:w w:val="109"/>
                <w:sz w:val="20"/>
                <w:szCs w:val="20"/>
              </w:rPr>
              <w:t>й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2"/>
              <w:ind w:left="227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2"/>
                <w:sz w:val="21"/>
                <w:szCs w:val="21"/>
              </w:rPr>
              <w:t>v</w:t>
            </w:r>
            <w:r>
              <w:rPr>
                <w:rFonts w:cs="Times New Roman" w:hAnsi="Times New Roman" w:eastAsia="Times New Roman" w:ascii="Times New Roman"/>
                <w:color w:val="6A6969"/>
                <w:spacing w:val="-8"/>
                <w:w w:val="82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color w:val="535052"/>
                <w:spacing w:val="0"/>
                <w:w w:val="86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535052"/>
                <w:spacing w:val="0"/>
                <w:w w:val="155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535052"/>
                <w:spacing w:val="-6"/>
                <w:w w:val="100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8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spacing w:val="-8"/>
                <w:w w:val="8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7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9"/>
                <w:sz w:val="21"/>
                <w:szCs w:val="21"/>
              </w:rPr>
              <w:t>тет</w:t>
            </w:r>
            <w:r>
              <w:rPr>
                <w:rFonts w:cs="Times New Roman" w:hAnsi="Times New Roman" w:eastAsia="Times New Roman" w:ascii="Times New Roman"/>
                <w:color w:val="919090"/>
                <w:spacing w:val="0"/>
                <w:w w:val="102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996" w:type="dxa"/>
            <w:gridSpan w:val="2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559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8"/>
              <w:ind w:left="40"/>
            </w:pPr>
            <w:r>
              <w:rPr>
                <w:rFonts w:cs="Times New Roman" w:hAnsi="Times New Roman" w:eastAsia="Times New Roman" w:ascii="Times New Roman"/>
                <w:color w:val="6A6969"/>
                <w:w w:val="89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8" w:lineRule="auto" w:line="271"/>
              <w:ind w:left="133" w:right="86" w:firstLine="14"/>
            </w:pP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3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6A6969"/>
                <w:spacing w:val="20"/>
                <w:w w:val="11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76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9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5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3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14"/>
                <w:w w:val="11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2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8" w:lineRule="auto" w:line="271"/>
              <w:ind w:left="130" w:right="299" w:firstLine="7"/>
            </w:pPr>
            <w:r>
              <w:rPr>
                <w:rFonts w:cs="Times New Roman" w:hAnsi="Times New Roman" w:eastAsia="Times New Roman" w:ascii="Times New Roman"/>
                <w:color w:val="535052"/>
                <w:w w:val="85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35052"/>
                <w:w w:val="104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6A6969"/>
                <w:w w:val="114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35052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20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6A6969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5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25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4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1" w:lineRule="auto" w:line="264"/>
              <w:ind w:left="241" w:right="810" w:hanging="14"/>
            </w:pP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0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0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spacing w:val="47"/>
                <w:w w:val="11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35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919090"/>
                <w:spacing w:val="0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3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6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37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6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5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5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3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ос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7F7F7F"/>
                <w:spacing w:val="0"/>
                <w:w w:val="11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96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5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2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76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7F7F7F"/>
                <w:spacing w:val="0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7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5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9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6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5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996" w:type="dxa"/>
            <w:gridSpan w:val="2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81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3"/>
              <w:ind w:left="126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0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5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7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76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14"/>
                <w:w w:val="76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ё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0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spacing w:val="52"/>
                <w:w w:val="11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Ю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4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5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"/>
              <w:ind w:left="227"/>
            </w:pPr>
            <w:r>
              <w:rPr>
                <w:rFonts w:cs="Times New Roman" w:hAnsi="Times New Roman" w:eastAsia="Times New Roman" w:ascii="Times New Roman"/>
                <w:color w:val="6A6969"/>
                <w:w w:val="95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35052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35052"/>
                <w:w w:val="115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35052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41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ет</w:t>
            </w:r>
            <w:r>
              <w:rPr>
                <w:rFonts w:cs="Times New Roman" w:hAnsi="Times New Roman" w:eastAsia="Times New Roman" w:ascii="Times New Roman"/>
                <w:color w:val="919090"/>
                <w:w w:val="102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996" w:type="dxa"/>
            <w:gridSpan w:val="2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77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"/>
              <w:ind w:left="140"/>
            </w:pP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2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2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2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27"/>
                <w:w w:val="11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5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5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96" w:type="dxa"/>
            <w:gridSpan w:val="2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77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48"/>
            </w:pP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осс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0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0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52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76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6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9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2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2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8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96" w:type="dxa"/>
            <w:gridSpan w:val="2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"/>
              <w:ind w:left="148"/>
            </w:pP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2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2"/>
                <w:sz w:val="21"/>
                <w:szCs w:val="21"/>
              </w:rPr>
              <w:t>ни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23"/>
                <w:w w:val="11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919090"/>
                <w:spacing w:val="0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20"/>
                <w:sz w:val="21"/>
                <w:szCs w:val="21"/>
              </w:rPr>
              <w:t>Ю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7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96" w:type="dxa"/>
            <w:gridSpan w:val="2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75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"/>
              <w:ind w:left="148"/>
            </w:pP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те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6A6969"/>
                <w:spacing w:val="-20"/>
                <w:w w:val="11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639"/>
                <w:spacing w:val="0"/>
                <w:w w:val="27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6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535052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8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spacing w:val="-8"/>
                <w:w w:val="8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0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spacing w:val="12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A4A4A4"/>
                <w:spacing w:val="0"/>
                <w:w w:val="370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96" w:type="dxa"/>
            <w:gridSpan w:val="2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75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4"/>
              <w:ind w:left="148"/>
            </w:pPr>
            <w:r>
              <w:rPr>
                <w:rFonts w:cs="Arial" w:hAnsi="Arial" w:eastAsia="Arial" w:ascii="Arial"/>
                <w:color w:val="535052"/>
                <w:w w:val="79"/>
                <w:sz w:val="21"/>
                <w:szCs w:val="21"/>
              </w:rPr>
              <w:t>и</w:t>
            </w:r>
            <w:r>
              <w:rPr>
                <w:rFonts w:cs="Arial" w:hAnsi="Arial" w:eastAsia="Arial" w:ascii="Arial"/>
                <w:color w:val="535052"/>
                <w:w w:val="111"/>
                <w:sz w:val="21"/>
                <w:szCs w:val="21"/>
              </w:rPr>
              <w:t>нн</w:t>
            </w:r>
            <w:r>
              <w:rPr>
                <w:rFonts w:cs="Arial" w:hAnsi="Arial" w:eastAsia="Arial" w:ascii="Arial"/>
                <w:color w:val="6A6969"/>
                <w:w w:val="110"/>
                <w:sz w:val="21"/>
                <w:szCs w:val="21"/>
              </w:rPr>
              <w:t>о</w:t>
            </w:r>
            <w:r>
              <w:rPr>
                <w:rFonts w:cs="Arial" w:hAnsi="Arial" w:eastAsia="Arial" w:ascii="Arial"/>
                <w:color w:val="535052"/>
                <w:w w:val="103"/>
                <w:sz w:val="21"/>
                <w:szCs w:val="21"/>
              </w:rPr>
              <w:t>в</w:t>
            </w:r>
            <w:r>
              <w:rPr>
                <w:rFonts w:cs="Arial" w:hAnsi="Arial" w:eastAsia="Arial" w:ascii="Arial"/>
                <w:color w:val="6A6969"/>
                <w:w w:val="92"/>
                <w:sz w:val="21"/>
                <w:szCs w:val="21"/>
              </w:rPr>
              <w:t>а</w:t>
            </w:r>
            <w:r>
              <w:rPr>
                <w:rFonts w:cs="Arial" w:hAnsi="Arial" w:eastAsia="Arial" w:ascii="Arial"/>
                <w:color w:val="535052"/>
                <w:w w:val="107"/>
                <w:sz w:val="21"/>
                <w:szCs w:val="21"/>
              </w:rPr>
              <w:t>ц</w:t>
            </w:r>
            <w:r>
              <w:rPr>
                <w:rFonts w:cs="Arial" w:hAnsi="Arial" w:eastAsia="Arial" w:ascii="Arial"/>
                <w:color w:val="535052"/>
                <w:w w:val="98"/>
                <w:sz w:val="21"/>
                <w:szCs w:val="21"/>
              </w:rPr>
              <w:t>и</w:t>
            </w:r>
            <w:r>
              <w:rPr>
                <w:rFonts w:cs="Arial" w:hAnsi="Arial" w:eastAsia="Arial" w:ascii="Arial"/>
                <w:color w:val="6A6969"/>
                <w:w w:val="110"/>
                <w:sz w:val="21"/>
                <w:szCs w:val="21"/>
              </w:rPr>
              <w:t>о</w:t>
            </w:r>
            <w:r>
              <w:rPr>
                <w:rFonts w:cs="Arial" w:hAnsi="Arial" w:eastAsia="Arial" w:ascii="Arial"/>
                <w:color w:val="535052"/>
                <w:w w:val="105"/>
                <w:sz w:val="21"/>
                <w:szCs w:val="21"/>
              </w:rPr>
              <w:t>н</w:t>
            </w:r>
            <w:r>
              <w:rPr>
                <w:rFonts w:cs="Arial" w:hAnsi="Arial" w:eastAsia="Arial" w:ascii="Arial"/>
                <w:color w:val="535052"/>
                <w:w w:val="111"/>
                <w:sz w:val="21"/>
                <w:szCs w:val="21"/>
              </w:rPr>
              <w:t>н</w:t>
            </w:r>
            <w:r>
              <w:rPr>
                <w:rFonts w:cs="Arial" w:hAnsi="Arial" w:eastAsia="Arial" w:ascii="Arial"/>
                <w:color w:val="6A6969"/>
                <w:w w:val="110"/>
                <w:sz w:val="21"/>
                <w:szCs w:val="21"/>
              </w:rPr>
              <w:t>о</w:t>
            </w:r>
            <w:r>
              <w:rPr>
                <w:rFonts w:cs="Arial" w:hAnsi="Arial" w:eastAsia="Arial" w:ascii="Arial"/>
                <w:color w:val="535052"/>
                <w:w w:val="98"/>
                <w:sz w:val="21"/>
                <w:szCs w:val="21"/>
              </w:rPr>
              <w:t>й</w:t>
            </w:r>
            <w:r>
              <w:rPr>
                <w:rFonts w:cs="Arial" w:hAnsi="Arial" w:eastAsia="Arial" w:ascii="Arial"/>
                <w:color w:val="535052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color w:val="535052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color w:val="535052"/>
                <w:spacing w:val="0"/>
                <w:w w:val="77"/>
                <w:sz w:val="21"/>
                <w:szCs w:val="21"/>
              </w:rPr>
              <w:t>Р</w:t>
            </w:r>
            <w:r>
              <w:rPr>
                <w:rFonts w:cs="Arial" w:hAnsi="Arial" w:eastAsia="Arial" w:ascii="Arial"/>
                <w:color w:val="6A6969"/>
                <w:spacing w:val="0"/>
                <w:w w:val="104"/>
                <w:sz w:val="21"/>
                <w:szCs w:val="21"/>
              </w:rPr>
              <w:t>о</w:t>
            </w:r>
            <w:r>
              <w:rPr>
                <w:rFonts w:cs="Arial" w:hAnsi="Arial" w:eastAsia="Arial" w:ascii="Arial"/>
                <w:color w:val="6A6969"/>
                <w:spacing w:val="0"/>
                <w:w w:val="95"/>
                <w:sz w:val="21"/>
                <w:szCs w:val="21"/>
              </w:rPr>
              <w:t>сс</w:t>
            </w:r>
            <w:r>
              <w:rPr>
                <w:rFonts w:cs="Arial" w:hAnsi="Arial" w:eastAsia="Arial" w:ascii="Arial"/>
                <w:color w:val="535052"/>
                <w:spacing w:val="0"/>
                <w:w w:val="98"/>
                <w:sz w:val="21"/>
                <w:szCs w:val="21"/>
              </w:rPr>
              <w:t>и</w:t>
            </w:r>
            <w:r>
              <w:rPr>
                <w:rFonts w:cs="Arial" w:hAnsi="Arial" w:eastAsia="Arial" w:ascii="Arial"/>
                <w:color w:val="535052"/>
                <w:spacing w:val="0"/>
                <w:w w:val="110"/>
                <w:sz w:val="21"/>
                <w:szCs w:val="21"/>
              </w:rPr>
              <w:t>и</w:t>
            </w:r>
            <w:r>
              <w:rPr>
                <w:rFonts w:cs="Arial" w:hAnsi="Arial" w:eastAsia="Arial" w:ascii="Arial"/>
                <w:color w:val="535052"/>
                <w:spacing w:val="0"/>
                <w:w w:val="123"/>
                <w:sz w:val="21"/>
                <w:szCs w:val="21"/>
              </w:rPr>
              <w:t>!</w:t>
            </w:r>
            <w:r>
              <w:rPr>
                <w:rFonts w:cs="Arial" w:hAnsi="Arial" w:eastAsia="Arial" w:ascii="Arial"/>
                <w:color w:val="919090"/>
                <w:spacing w:val="0"/>
                <w:w w:val="117"/>
                <w:sz w:val="21"/>
                <w:szCs w:val="21"/>
              </w:rPr>
              <w:t>»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96" w:type="dxa"/>
            <w:gridSpan w:val="2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555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5"/>
              <w:ind w:left="40"/>
            </w:pPr>
            <w:r>
              <w:rPr>
                <w:rFonts w:cs="Times New Roman" w:hAnsi="Times New Roman" w:eastAsia="Times New Roman" w:ascii="Times New Roman"/>
                <w:color w:val="6A6969"/>
                <w:w w:val="89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535052"/>
                <w:w w:val="89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F7F7F"/>
                <w:w w:val="178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7"/>
              <w:ind w:left="148"/>
            </w:pPr>
            <w:r>
              <w:rPr>
                <w:rFonts w:cs="Arial" w:hAnsi="Arial" w:eastAsia="Arial" w:ascii="Arial"/>
                <w:color w:val="535052"/>
                <w:spacing w:val="0"/>
                <w:w w:val="104"/>
                <w:sz w:val="21"/>
                <w:szCs w:val="21"/>
              </w:rPr>
              <w:t>М</w:t>
            </w:r>
            <w:r>
              <w:rPr>
                <w:rFonts w:cs="Arial" w:hAnsi="Arial" w:eastAsia="Arial" w:ascii="Arial"/>
                <w:color w:val="6A6969"/>
                <w:spacing w:val="0"/>
                <w:w w:val="104"/>
                <w:sz w:val="21"/>
                <w:szCs w:val="21"/>
              </w:rPr>
              <w:t>е</w:t>
            </w:r>
            <w:r>
              <w:rPr>
                <w:rFonts w:cs="Arial" w:hAnsi="Arial" w:eastAsia="Arial" w:ascii="Arial"/>
                <w:color w:val="6A6969"/>
                <w:spacing w:val="0"/>
                <w:w w:val="104"/>
                <w:sz w:val="21"/>
                <w:szCs w:val="21"/>
              </w:rPr>
              <w:t>ж</w:t>
            </w:r>
            <w:r>
              <w:rPr>
                <w:rFonts w:cs="Arial" w:hAnsi="Arial" w:eastAsia="Arial" w:ascii="Arial"/>
                <w:color w:val="6A6969"/>
                <w:spacing w:val="0"/>
                <w:w w:val="104"/>
                <w:sz w:val="21"/>
                <w:szCs w:val="21"/>
              </w:rPr>
              <w:t>д</w:t>
            </w:r>
            <w:r>
              <w:rPr>
                <w:rFonts w:cs="Arial" w:hAnsi="Arial" w:eastAsia="Arial" w:ascii="Arial"/>
                <w:color w:val="6A6969"/>
                <w:spacing w:val="0"/>
                <w:w w:val="104"/>
                <w:sz w:val="21"/>
                <w:szCs w:val="21"/>
              </w:rPr>
              <w:t>у</w:t>
            </w:r>
            <w:r>
              <w:rPr>
                <w:rFonts w:cs="Arial" w:hAnsi="Arial" w:eastAsia="Arial" w:ascii="Arial"/>
                <w:color w:val="535052"/>
                <w:spacing w:val="0"/>
                <w:w w:val="104"/>
                <w:sz w:val="21"/>
                <w:szCs w:val="21"/>
              </w:rPr>
              <w:t>н</w:t>
            </w:r>
            <w:r>
              <w:rPr>
                <w:rFonts w:cs="Arial" w:hAnsi="Arial" w:eastAsia="Arial" w:ascii="Arial"/>
                <w:color w:val="6A6969"/>
                <w:spacing w:val="0"/>
                <w:w w:val="104"/>
                <w:sz w:val="21"/>
                <w:szCs w:val="21"/>
              </w:rPr>
              <w:t>а</w:t>
            </w:r>
            <w:r>
              <w:rPr>
                <w:rFonts w:cs="Arial" w:hAnsi="Arial" w:eastAsia="Arial" w:ascii="Arial"/>
                <w:color w:val="535052"/>
                <w:spacing w:val="0"/>
                <w:w w:val="104"/>
                <w:sz w:val="21"/>
                <w:szCs w:val="21"/>
              </w:rPr>
              <w:t>р</w:t>
            </w:r>
            <w:r>
              <w:rPr>
                <w:rFonts w:cs="Arial" w:hAnsi="Arial" w:eastAsia="Arial" w:ascii="Arial"/>
                <w:color w:val="6A6969"/>
                <w:spacing w:val="0"/>
                <w:w w:val="104"/>
                <w:sz w:val="21"/>
                <w:szCs w:val="21"/>
              </w:rPr>
              <w:t>о</w:t>
            </w:r>
            <w:r>
              <w:rPr>
                <w:rFonts w:cs="Arial" w:hAnsi="Arial" w:eastAsia="Arial" w:ascii="Arial"/>
                <w:color w:val="6A6969"/>
                <w:spacing w:val="0"/>
                <w:w w:val="104"/>
                <w:sz w:val="21"/>
                <w:szCs w:val="21"/>
              </w:rPr>
              <w:t>д</w:t>
            </w:r>
            <w:r>
              <w:rPr>
                <w:rFonts w:cs="Arial" w:hAnsi="Arial" w:eastAsia="Arial" w:ascii="Arial"/>
                <w:color w:val="535052"/>
                <w:spacing w:val="0"/>
                <w:w w:val="104"/>
                <w:sz w:val="21"/>
                <w:szCs w:val="21"/>
              </w:rPr>
              <w:t>н</w:t>
            </w:r>
            <w:r>
              <w:rPr>
                <w:rFonts w:cs="Arial" w:hAnsi="Arial" w:eastAsia="Arial" w:ascii="Arial"/>
                <w:color w:val="6A6969"/>
                <w:spacing w:val="0"/>
                <w:w w:val="104"/>
                <w:sz w:val="21"/>
                <w:szCs w:val="21"/>
              </w:rPr>
              <w:t>ы</w:t>
            </w:r>
            <w:r>
              <w:rPr>
                <w:rFonts w:cs="Arial" w:hAnsi="Arial" w:eastAsia="Arial" w:ascii="Arial"/>
                <w:color w:val="535052"/>
                <w:spacing w:val="0"/>
                <w:w w:val="104"/>
                <w:sz w:val="21"/>
                <w:szCs w:val="21"/>
              </w:rPr>
              <w:t>й</w:t>
            </w:r>
            <w:r>
              <w:rPr>
                <w:rFonts w:cs="Arial" w:hAnsi="Arial" w:eastAsia="Arial" w:ascii="Arial"/>
                <w:color w:val="535052"/>
                <w:spacing w:val="39"/>
                <w:w w:val="104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color w:val="535052"/>
                <w:spacing w:val="0"/>
                <w:w w:val="101"/>
                <w:sz w:val="21"/>
                <w:szCs w:val="21"/>
              </w:rPr>
              <w:t>к</w:t>
            </w:r>
            <w:r>
              <w:rPr>
                <w:rFonts w:cs="Arial" w:hAnsi="Arial" w:eastAsia="Arial" w:ascii="Arial"/>
                <w:color w:val="6A6969"/>
                <w:spacing w:val="0"/>
                <w:w w:val="104"/>
                <w:sz w:val="21"/>
                <w:szCs w:val="21"/>
              </w:rPr>
              <w:t>о</w:t>
            </w:r>
            <w:r>
              <w:rPr>
                <w:rFonts w:cs="Arial" w:hAnsi="Arial" w:eastAsia="Arial" w:ascii="Arial"/>
                <w:color w:val="535052"/>
                <w:spacing w:val="0"/>
                <w:w w:val="93"/>
                <w:sz w:val="21"/>
                <w:szCs w:val="21"/>
              </w:rPr>
              <w:t>н</w:t>
            </w:r>
            <w:r>
              <w:rPr>
                <w:rFonts w:cs="Arial" w:hAnsi="Arial" w:eastAsia="Arial" w:ascii="Arial"/>
                <w:color w:val="6A6969"/>
                <w:spacing w:val="0"/>
                <w:w w:val="141"/>
                <w:sz w:val="21"/>
                <w:szCs w:val="21"/>
              </w:rPr>
              <w:t>к</w:t>
            </w:r>
            <w:r>
              <w:rPr>
                <w:rFonts w:cs="Arial" w:hAnsi="Arial" w:eastAsia="Arial" w:ascii="Arial"/>
                <w:color w:val="6A6969"/>
                <w:spacing w:val="0"/>
                <w:w w:val="109"/>
                <w:sz w:val="21"/>
                <w:szCs w:val="21"/>
              </w:rPr>
              <w:t>у</w:t>
            </w:r>
            <w:r>
              <w:rPr>
                <w:rFonts w:cs="Arial" w:hAnsi="Arial" w:eastAsia="Arial" w:ascii="Arial"/>
                <w:color w:val="535052"/>
                <w:spacing w:val="0"/>
                <w:w w:val="110"/>
                <w:sz w:val="21"/>
                <w:szCs w:val="21"/>
              </w:rPr>
              <w:t>р</w:t>
            </w:r>
            <w:r>
              <w:rPr>
                <w:rFonts w:cs="Arial" w:hAnsi="Arial" w:eastAsia="Arial" w:ascii="Arial"/>
                <w:color w:val="6A6969"/>
                <w:spacing w:val="0"/>
                <w:w w:val="102"/>
                <w:sz w:val="21"/>
                <w:szCs w:val="21"/>
              </w:rPr>
              <w:t>с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3"/>
              <w:ind w:left="148"/>
            </w:pPr>
            <w:r>
              <w:rPr>
                <w:rFonts w:cs="Times New Roman" w:hAnsi="Times New Roman" w:eastAsia="Times New Roman" w:ascii="Times New Roman"/>
                <w:color w:val="535052"/>
                <w:w w:val="83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535052"/>
                <w:w w:val="13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35052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3A3639"/>
                <w:w w:val="96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35052"/>
                <w:w w:val="117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6A696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639"/>
                <w:spacing w:val="0"/>
                <w:w w:val="27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54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8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2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8" w:lineRule="auto" w:line="271"/>
              <w:ind w:left="137" w:right="191" w:hanging="14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3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535052"/>
                <w:spacing w:val="12"/>
                <w:w w:val="11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9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4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1" w:lineRule="auto" w:line="271"/>
              <w:ind w:left="241" w:right="1026" w:hanging="7"/>
            </w:pP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0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spacing w:val="47"/>
                <w:w w:val="11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35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919090"/>
                <w:spacing w:val="0"/>
                <w:w w:val="82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7F7F7F"/>
                <w:spacing w:val="0"/>
                <w:w w:val="123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та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2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8"/>
                <w:sz w:val="21"/>
                <w:szCs w:val="21"/>
              </w:rPr>
              <w:t>ий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8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7F7F7F"/>
                <w:spacing w:val="0"/>
                <w:w w:val="109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7F7F7F"/>
                <w:spacing w:val="0"/>
                <w:w w:val="11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ств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2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535052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8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35052"/>
                <w:spacing w:val="-8"/>
                <w:w w:val="8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spacing w:val="3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0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35052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8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8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0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7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919090"/>
                <w:spacing w:val="0"/>
                <w:w w:val="95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996" w:type="dxa"/>
            <w:gridSpan w:val="2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554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7"/>
              <w:ind w:left="148"/>
            </w:pP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25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919090"/>
                <w:spacing w:val="0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4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5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9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96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9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7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2"/>
              <w:ind w:left="140"/>
            </w:pPr>
            <w:r>
              <w:rPr>
                <w:rFonts w:cs="Times New Roman" w:hAnsi="Times New Roman" w:eastAsia="Times New Roman" w:ascii="Times New Roman"/>
                <w:color w:val="6A6969"/>
                <w:w w:val="99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35052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17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w w:val="105"/>
                <w:sz w:val="21"/>
                <w:szCs w:val="21"/>
              </w:rPr>
              <w:t>&amp;</w:t>
            </w:r>
            <w:r>
              <w:rPr>
                <w:rFonts w:cs="Times New Roman" w:hAnsi="Times New Roman" w:eastAsia="Times New Roman" w:ascii="Times New Roman"/>
                <w:color w:val="6A6969"/>
                <w:w w:val="125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535052"/>
                <w:w w:val="9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7F7F7F"/>
                <w:w w:val="130"/>
                <w:sz w:val="21"/>
                <w:szCs w:val="21"/>
              </w:rPr>
              <w:t>з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ай</w:t>
            </w:r>
            <w:r>
              <w:rPr>
                <w:rFonts w:cs="Times New Roman" w:hAnsi="Times New Roman" w:eastAsia="Times New Roman" w:ascii="Times New Roman"/>
                <w:color w:val="535052"/>
                <w:w w:val="6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535052"/>
                <w:w w:val="68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919090"/>
                <w:w w:val="109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"/>
              <w:ind w:left="248"/>
            </w:pPr>
            <w:r>
              <w:rPr>
                <w:rFonts w:cs="Times New Roman" w:hAnsi="Times New Roman" w:eastAsia="Times New Roman" w:ascii="Times New Roman"/>
                <w:color w:val="535052"/>
                <w:w w:val="85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w w:val="121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17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35052"/>
                <w:w w:val="9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41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w w:val="117"/>
                <w:sz w:val="21"/>
                <w:szCs w:val="21"/>
              </w:rPr>
              <w:t>ут</w:t>
            </w:r>
            <w:r>
              <w:rPr>
                <w:rFonts w:cs="Times New Roman" w:hAnsi="Times New Roman" w:eastAsia="Times New Roman" w:ascii="Times New Roman"/>
                <w:color w:val="6A6969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5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7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8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2"/>
              <w:ind w:left="234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2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ад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2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535052"/>
                <w:spacing w:val="38"/>
                <w:w w:val="11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1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ти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5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ра</w:t>
            </w:r>
            <w:r>
              <w:rPr>
                <w:rFonts w:cs="Times New Roman" w:hAnsi="Times New Roman" w:eastAsia="Times New Roman" w:ascii="Times New Roman"/>
                <w:color w:val="7F7F7F"/>
                <w:spacing w:val="0"/>
                <w:w w:val="112"/>
                <w:sz w:val="21"/>
                <w:szCs w:val="21"/>
              </w:rPr>
              <w:t>з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ов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5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9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996" w:type="dxa"/>
            <w:gridSpan w:val="2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66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"/>
              <w:ind w:left="234"/>
            </w:pPr>
            <w:r>
              <w:rPr>
                <w:rFonts w:cs="Times New Roman" w:hAnsi="Times New Roman" w:eastAsia="Times New Roman" w:ascii="Times New Roman"/>
                <w:color w:val="919090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35052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15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35052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31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02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919090"/>
                <w:w w:val="116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996" w:type="dxa"/>
            <w:gridSpan w:val="2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576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9"/>
              <w:ind w:left="40"/>
            </w:pPr>
            <w:r>
              <w:rPr>
                <w:rFonts w:cs="Times New Roman" w:hAnsi="Times New Roman" w:eastAsia="Times New Roman" w:ascii="Times New Roman"/>
                <w:color w:val="6A6969"/>
                <w:w w:val="89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7F7F7F"/>
                <w:w w:val="10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1" w:lineRule="auto" w:line="271"/>
              <w:ind w:left="140" w:right="590" w:firstLine="7"/>
            </w:pP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0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0"/>
                <w:sz w:val="21"/>
                <w:szCs w:val="21"/>
              </w:rPr>
              <w:t>ч:</w:t>
            </w:r>
            <w:r>
              <w:rPr>
                <w:rFonts w:cs="Times New Roman" w:hAnsi="Times New Roman" w:eastAsia="Times New Roman" w:ascii="Times New Roman"/>
                <w:color w:val="535052"/>
                <w:spacing w:val="1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0"/>
                <w:sz w:val="21"/>
                <w:szCs w:val="21"/>
              </w:rPr>
              <w:t>ю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0"/>
                <w:sz w:val="21"/>
                <w:szCs w:val="21"/>
              </w:rPr>
              <w:t>:</w:t>
            </w:r>
            <w:r>
              <w:rPr>
                <w:rFonts w:cs="Times New Roman" w:hAnsi="Times New Roman" w:eastAsia="Times New Roman" w:ascii="Times New Roman"/>
                <w:color w:val="535052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ю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54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6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535052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5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spacing w:val="-38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9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92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2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3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9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9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919090"/>
                <w:spacing w:val="0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6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535052"/>
                <w:spacing w:val="12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41"/>
                <w:sz w:val="21"/>
                <w:szCs w:val="21"/>
              </w:rPr>
              <w:t>[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5"/>
                <w:sz w:val="21"/>
                <w:szCs w:val="21"/>
              </w:rPr>
              <w:t>чн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4"/>
                <w:sz w:val="21"/>
                <w:szCs w:val="21"/>
              </w:rPr>
              <w:t>ая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1" w:lineRule="auto" w:line="271"/>
              <w:ind w:left="137" w:right="191" w:hanging="7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2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2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535052"/>
                <w:spacing w:val="13"/>
                <w:w w:val="11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F7F7F"/>
                <w:spacing w:val="0"/>
                <w:w w:val="89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02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7F7F7F"/>
                <w:spacing w:val="0"/>
                <w:w w:val="11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4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4"/>
              <w:ind w:left="234"/>
            </w:pP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0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spacing w:val="47"/>
                <w:w w:val="11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35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7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1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2"/>
              <w:ind w:left="241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7F7F7F"/>
                <w:spacing w:val="0"/>
                <w:w w:val="110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0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0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0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1"/>
                <w:w w:val="11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0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spacing w:val="35"/>
                <w:w w:val="11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F7F7F"/>
                <w:spacing w:val="0"/>
                <w:w w:val="95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7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4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40"/>
            </w:pPr>
            <w:r>
              <w:rPr>
                <w:rFonts w:cs="Times New Roman" w:hAnsi="Times New Roman" w:eastAsia="Times New Roman" w:ascii="Times New Roman"/>
                <w:color w:val="627BC5"/>
                <w:w w:val="61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627BC5"/>
                <w:w w:val="54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88BCC"/>
                <w:w w:val="95"/>
                <w:sz w:val="21"/>
                <w:szCs w:val="21"/>
              </w:rPr>
              <w:t>Щ</w:t>
            </w:r>
            <w:r>
              <w:rPr>
                <w:rFonts w:cs="Times New Roman" w:hAnsi="Times New Roman" w:eastAsia="Times New Roman" w:ascii="Times New Roman"/>
                <w:color w:val="788BCC"/>
                <w:w w:val="54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88BCC"/>
                <w:w w:val="114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788BCC"/>
                <w:w w:val="99"/>
                <w:sz w:val="21"/>
                <w:szCs w:val="21"/>
              </w:rPr>
              <w:t>:</w:t>
            </w:r>
            <w:r>
              <w:rPr>
                <w:rFonts w:cs="Times New Roman" w:hAnsi="Times New Roman" w:eastAsia="Times New Roman" w:ascii="Times New Roman"/>
                <w:color w:val="AAB3DB"/>
                <w:w w:val="148"/>
                <w:sz w:val="21"/>
                <w:szCs w:val="21"/>
              </w:rPr>
              <w:t>/</w:t>
            </w:r>
            <w:r>
              <w:rPr>
                <w:rFonts w:cs="Times New Roman" w:hAnsi="Times New Roman" w:eastAsia="Times New Roman" w:ascii="Times New Roman"/>
                <w:color w:val="AAB3DB"/>
                <w:w w:val="111"/>
                <w:sz w:val="21"/>
                <w:szCs w:val="21"/>
              </w:rPr>
              <w:t>/</w:t>
            </w:r>
            <w:r>
              <w:rPr>
                <w:rFonts w:cs="Times New Roman" w:hAnsi="Times New Roman" w:eastAsia="Times New Roman" w:ascii="Times New Roman"/>
                <w:color w:val="627BC5"/>
                <w:w w:val="102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627BC5"/>
                <w:w w:val="6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88BCC"/>
                <w:w w:val="10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788BCC"/>
                <w:w w:val="116"/>
                <w:sz w:val="21"/>
                <w:szCs w:val="21"/>
              </w:rPr>
              <w:t>v</w:t>
            </w:r>
            <w:r>
              <w:rPr>
                <w:rFonts w:cs="Times New Roman" w:hAnsi="Times New Roman" w:eastAsia="Times New Roman" w:ascii="Times New Roman"/>
                <w:color w:val="627BC5"/>
                <w:w w:val="109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788BCC"/>
                <w:w w:val="123"/>
                <w:sz w:val="21"/>
                <w:szCs w:val="21"/>
              </w:rPr>
              <w:t>.c</w:t>
            </w:r>
            <w:r>
              <w:rPr>
                <w:rFonts w:cs="Times New Roman" w:hAnsi="Times New Roman" w:eastAsia="Times New Roman" w:ascii="Times New Roman"/>
                <w:color w:val="788BCC"/>
                <w:w w:val="109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788BCC"/>
                <w:w w:val="110"/>
                <w:sz w:val="21"/>
                <w:szCs w:val="21"/>
              </w:rPr>
              <w:t>m</w:t>
            </w:r>
            <w:r>
              <w:rPr>
                <w:rFonts w:cs="Times New Roman" w:hAnsi="Times New Roman" w:eastAsia="Times New Roman" w:ascii="Times New Roman"/>
                <w:color w:val="AAB3DB"/>
                <w:w w:val="136"/>
                <w:sz w:val="21"/>
                <w:szCs w:val="21"/>
              </w:rPr>
              <w:t>/</w:t>
            </w:r>
            <w:r>
              <w:rPr>
                <w:rFonts w:cs="Times New Roman" w:hAnsi="Times New Roman" w:eastAsia="Times New Roman" w:ascii="Times New Roman"/>
                <w:color w:val="788BCC"/>
                <w:w w:val="113"/>
                <w:sz w:val="21"/>
                <w:szCs w:val="21"/>
              </w:rPr>
              <w:t>w</w:t>
            </w:r>
            <w:r>
              <w:rPr>
                <w:rFonts w:cs="Times New Roman" w:hAnsi="Times New Roman" w:eastAsia="Times New Roman" w:ascii="Times New Roman"/>
                <w:color w:val="788BCC"/>
                <w:w w:val="11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627BC5"/>
                <w:w w:val="86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627BC5"/>
                <w:w w:val="123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788BCC"/>
                <w:w w:val="113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627BC5"/>
                <w:w w:val="136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627BC5"/>
                <w:spacing w:val="5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88BCC"/>
                <w:spacing w:val="0"/>
                <w:w w:val="82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788BCC"/>
                <w:spacing w:val="0"/>
                <w:w w:val="123"/>
                <w:sz w:val="21"/>
                <w:szCs w:val="21"/>
              </w:rPr>
              <w:t>4</w:t>
            </w:r>
            <w:r>
              <w:rPr>
                <w:rFonts w:cs="Times New Roman" w:hAnsi="Times New Roman" w:eastAsia="Times New Roman" w:ascii="Times New Roman"/>
                <w:color w:val="788BCC"/>
                <w:spacing w:val="0"/>
                <w:w w:val="116"/>
                <w:sz w:val="21"/>
                <w:szCs w:val="21"/>
              </w:rPr>
              <w:t>4</w:t>
            </w:r>
            <w:r>
              <w:rPr>
                <w:rFonts w:cs="Times New Roman" w:hAnsi="Times New Roman" w:eastAsia="Times New Roman" w:ascii="Times New Roman"/>
                <w:color w:val="788BCC"/>
                <w:spacing w:val="0"/>
                <w:w w:val="109"/>
                <w:sz w:val="21"/>
                <w:szCs w:val="21"/>
              </w:rPr>
              <w:t>06</w:t>
            </w:r>
            <w:r>
              <w:rPr>
                <w:rFonts w:cs="Times New Roman" w:hAnsi="Times New Roman" w:eastAsia="Times New Roman" w:ascii="Times New Roman"/>
                <w:color w:val="788BCC"/>
                <w:spacing w:val="0"/>
                <w:w w:val="95"/>
                <w:sz w:val="21"/>
                <w:szCs w:val="21"/>
              </w:rPr>
              <w:t>3</w:t>
            </w:r>
            <w:r>
              <w:rPr>
                <w:rFonts w:cs="Times New Roman" w:hAnsi="Times New Roman" w:eastAsia="Times New Roman" w:ascii="Times New Roman"/>
                <w:color w:val="788BCC"/>
                <w:spacing w:val="0"/>
                <w:w w:val="123"/>
                <w:sz w:val="21"/>
                <w:szCs w:val="21"/>
              </w:rPr>
              <w:t>8</w:t>
            </w:r>
            <w:r>
              <w:rPr>
                <w:rFonts w:cs="Times New Roman" w:hAnsi="Times New Roman" w:eastAsia="Times New Roman" w:ascii="Times New Roman"/>
                <w:color w:val="788BCC"/>
                <w:spacing w:val="5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27BC5"/>
                <w:spacing w:val="0"/>
                <w:w w:val="5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"/>
              <w:ind w:left="104"/>
            </w:pPr>
            <w:r>
              <w:rPr>
                <w:rFonts w:cs="Times New Roman" w:hAnsi="Times New Roman" w:eastAsia="Times New Roman" w:ascii="Times New Roman"/>
                <w:color w:val="627BC5"/>
                <w:w w:val="34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88BCC"/>
                <w:w w:val="137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788BCC"/>
                <w:w w:val="116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788BCC"/>
                <w:w w:val="109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</w:tr>
      <w:tr>
        <w:trPr>
          <w:trHeight w:val="277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33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23"/>
                <w:w w:val="11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2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3A3639"/>
                <w:spacing w:val="0"/>
                <w:w w:val="86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1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3A3639"/>
                <w:spacing w:val="0"/>
                <w:w w:val="47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54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ce</w:t>
            </w:r>
            <w:r>
              <w:rPr>
                <w:rFonts w:cs="Times New Roman" w:hAnsi="Times New Roman" w:eastAsia="Times New Roman" w:ascii="Times New Roman"/>
                <w:color w:val="6A6969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2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3A3639"/>
                <w:spacing w:val="0"/>
                <w:w w:val="99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54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89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23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4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"/>
              <w:ind w:left="140"/>
            </w:pPr>
            <w:r>
              <w:rPr>
                <w:rFonts w:cs="Times New Roman" w:hAnsi="Times New Roman" w:eastAsia="Times New Roman" w:ascii="Times New Roman"/>
                <w:color w:val="7F7F7F"/>
                <w:spacing w:val="0"/>
                <w:w w:val="105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5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5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535052"/>
                <w:spacing w:val="-9"/>
                <w:w w:val="105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0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7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919090"/>
                <w:spacing w:val="0"/>
                <w:w w:val="123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4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4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1"/>
              <w:ind w:left="40"/>
            </w:pPr>
            <w:r>
              <w:rPr>
                <w:rFonts w:cs="Times New Roman" w:hAnsi="Times New Roman" w:eastAsia="Times New Roman" w:ascii="Times New Roman"/>
                <w:color w:val="6A6969"/>
                <w:w w:val="89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3</w:t>
            </w:r>
            <w:r>
              <w:rPr>
                <w:rFonts w:cs="Times New Roman" w:hAnsi="Times New Roman" w:eastAsia="Times New Roman" w:ascii="Times New Roman"/>
                <w:color w:val="535052"/>
                <w:w w:val="123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1"/>
              <w:ind w:left="148"/>
            </w:pPr>
            <w:r>
              <w:rPr>
                <w:rFonts w:cs="Times New Roman" w:hAnsi="Times New Roman" w:eastAsia="Times New Roman" w:ascii="Times New Roman"/>
                <w:color w:val="535052"/>
                <w:w w:val="92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w w:val="13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w w:val="114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6A6969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35052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35052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35052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28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535052"/>
                <w:w w:val="89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39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35052"/>
                <w:w w:val="97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3"/>
              <w:ind w:left="137"/>
            </w:pP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61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6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6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41"/>
                <w:sz w:val="21"/>
                <w:szCs w:val="21"/>
              </w:rPr>
              <w:t>[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97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1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27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535052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5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4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"/>
              <w:ind w:left="234"/>
            </w:pP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0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0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0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spacing w:val="53"/>
                <w:w w:val="11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28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919090"/>
                <w:spacing w:val="0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9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4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8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4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7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40"/>
            </w:pPr>
            <w:r>
              <w:rPr>
                <w:rFonts w:cs="Times New Roman" w:hAnsi="Times New Roman" w:eastAsia="Times New Roman" w:ascii="Times New Roman"/>
                <w:color w:val="535052"/>
                <w:w w:val="92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03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w w:val="13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7F7F7F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w w:val="114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535052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17"/>
                <w:sz w:val="21"/>
                <w:szCs w:val="21"/>
              </w:rPr>
              <w:t>ая</w:t>
            </w:r>
            <w:r>
              <w:rPr>
                <w:rFonts w:cs="Times New Roman" w:hAnsi="Times New Roman" w:eastAsia="Times New Roman" w:ascii="Times New Roman"/>
                <w:color w:val="6A696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70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9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5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37"/>
            </w:pPr>
            <w:r>
              <w:rPr>
                <w:rFonts w:cs="Times New Roman" w:hAnsi="Times New Roman" w:eastAsia="Times New Roman" w:ascii="Times New Roman"/>
                <w:color w:val="6A6969"/>
                <w:w w:val="9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44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"/>
              <w:ind w:left="248"/>
            </w:pPr>
            <w:r>
              <w:rPr>
                <w:rFonts w:cs="Times New Roman" w:hAnsi="Times New Roman" w:eastAsia="Times New Roman" w:ascii="Times New Roman"/>
                <w:color w:val="6A6969"/>
                <w:w w:val="9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7F7F7F"/>
                <w:w w:val="11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35052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вс</w:t>
            </w:r>
            <w:r>
              <w:rPr>
                <w:rFonts w:cs="Times New Roman" w:hAnsi="Times New Roman" w:eastAsia="Times New Roman" w:ascii="Times New Roman"/>
                <w:color w:val="535052"/>
                <w:w w:val="96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35052"/>
                <w:w w:val="115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0"/>
                <w:sz w:val="21"/>
                <w:szCs w:val="21"/>
              </w:rPr>
              <w:t>ый</w:t>
            </w:r>
            <w:r>
              <w:rPr>
                <w:rFonts w:cs="Times New Roman" w:hAnsi="Times New Roman" w:eastAsia="Times New Roman" w:ascii="Times New Roman"/>
                <w:color w:val="535052"/>
                <w:spacing w:val="2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6A6969"/>
                <w:spacing w:val="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8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6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5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6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1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4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7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"/>
              <w:ind w:left="148"/>
            </w:pPr>
            <w:r>
              <w:rPr>
                <w:rFonts w:cs="Times New Roman" w:hAnsi="Times New Roman" w:eastAsia="Times New Roman" w:ascii="Times New Roman"/>
                <w:color w:val="535052"/>
                <w:w w:val="83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535052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35052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35052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w w:val="116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35052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w w:val="110"/>
                <w:sz w:val="21"/>
                <w:szCs w:val="21"/>
              </w:rPr>
              <w:t>ая</w:t>
            </w:r>
            <w:r>
              <w:rPr>
                <w:rFonts w:cs="Times New Roman" w:hAnsi="Times New Roman" w:eastAsia="Times New Roman" w:ascii="Times New Roman"/>
                <w:color w:val="6A696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1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21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28"/>
                <w:sz w:val="21"/>
                <w:szCs w:val="21"/>
              </w:rPr>
              <w:t>ц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2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5"/>
              <w:ind w:left="234"/>
            </w:pPr>
            <w:r>
              <w:rPr>
                <w:rFonts w:cs="Arial" w:hAnsi="Arial" w:eastAsia="Arial" w:ascii="Arial"/>
                <w:color w:val="6A6969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535052"/>
                <w:w w:val="110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35052"/>
                <w:w w:val="116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35052"/>
                <w:w w:val="115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7F7F7F"/>
                <w:w w:val="97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35052"/>
                <w:w w:val="103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A6969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535052"/>
                <w:w w:val="116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A6969"/>
                <w:w w:val="110"/>
                <w:sz w:val="20"/>
                <w:szCs w:val="20"/>
              </w:rPr>
              <w:t>те</w:t>
            </w:r>
            <w:r>
              <w:rPr>
                <w:rFonts w:cs="Arial" w:hAnsi="Arial" w:eastAsia="Arial" w:ascii="Arial"/>
                <w:color w:val="6A6969"/>
                <w:w w:val="117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919090"/>
                <w:w w:val="97"/>
                <w:sz w:val="20"/>
                <w:szCs w:val="20"/>
              </w:rPr>
              <w:t>»</w:t>
            </w:r>
            <w:r>
              <w:rPr>
                <w:rFonts w:cs="Arial" w:hAnsi="Arial" w:eastAsia="Arial" w:ascii="Arial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34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556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33"/>
            </w:pPr>
            <w:r>
              <w:rPr>
                <w:rFonts w:cs="Times New Roman" w:hAnsi="Times New Roman" w:eastAsia="Times New Roman" w:ascii="Times New Roman"/>
                <w:color w:val="7F7F7F"/>
                <w:spacing w:val="0"/>
                <w:w w:val="111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1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1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1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1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535052"/>
                <w:spacing w:val="37"/>
                <w:w w:val="11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F7F7F"/>
                <w:spacing w:val="0"/>
                <w:w w:val="111"/>
                <w:sz w:val="21"/>
                <w:szCs w:val="21"/>
              </w:rPr>
              <w:t>э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1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1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1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1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1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spacing w:val="45"/>
                <w:w w:val="11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8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3"/>
              <w:ind w:left="133"/>
            </w:pPr>
            <w:r>
              <w:rPr>
                <w:rFonts w:cs="Times New Roman" w:hAnsi="Times New Roman" w:eastAsia="Times New Roman" w:ascii="Times New Roman"/>
                <w:color w:val="6A6969"/>
                <w:w w:val="87"/>
                <w:sz w:val="23"/>
                <w:szCs w:val="23"/>
              </w:rPr>
              <w:t>у</w:t>
            </w:r>
            <w:r>
              <w:rPr>
                <w:rFonts w:cs="Times New Roman" w:hAnsi="Times New Roman" w:eastAsia="Times New Roman" w:ascii="Times New Roman"/>
                <w:color w:val="535052"/>
                <w:w w:val="99"/>
                <w:sz w:val="23"/>
                <w:szCs w:val="23"/>
              </w:rPr>
              <w:t>п</w:t>
            </w:r>
            <w:r>
              <w:rPr>
                <w:rFonts w:cs="Times New Roman" w:hAnsi="Times New Roman" w:eastAsia="Times New Roman" w:ascii="Times New Roman"/>
                <w:color w:val="535052"/>
                <w:w w:val="118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98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535052"/>
                <w:w w:val="112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w w:val="94"/>
                <w:sz w:val="23"/>
                <w:szCs w:val="23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w w:val="113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535052"/>
                <w:w w:val="93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535052"/>
                <w:w w:val="105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3"/>
                <w:szCs w:val="23"/>
              </w:rPr>
              <w:t>я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4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5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8"/>
              <w:ind w:left="148"/>
            </w:pPr>
            <w:r>
              <w:rPr>
                <w:rFonts w:cs="Times New Roman" w:hAnsi="Times New Roman" w:eastAsia="Times New Roman" w:ascii="Times New Roman"/>
                <w:color w:val="535052"/>
                <w:w w:val="8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w w:val="115"/>
                <w:sz w:val="21"/>
                <w:szCs w:val="21"/>
              </w:rPr>
              <w:t>нн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35052"/>
                <w:w w:val="116"/>
                <w:sz w:val="21"/>
                <w:szCs w:val="21"/>
              </w:rPr>
              <w:t>ва</w:t>
            </w:r>
            <w:r>
              <w:rPr>
                <w:rFonts w:cs="Times New Roman" w:hAnsi="Times New Roman" w:eastAsia="Times New Roman" w:ascii="Times New Roman"/>
                <w:color w:val="535052"/>
                <w:w w:val="115"/>
                <w:sz w:val="21"/>
                <w:szCs w:val="21"/>
              </w:rPr>
              <w:t>ц</w:t>
            </w:r>
            <w:r>
              <w:rPr>
                <w:rFonts w:cs="Times New Roman" w:hAnsi="Times New Roman" w:eastAsia="Times New Roman" w:ascii="Times New Roman"/>
                <w:color w:val="535052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35052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35052"/>
                <w:w w:val="115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35052"/>
                <w:w w:val="127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6A6969"/>
                <w:w w:val="97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2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аз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41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9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3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4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"/>
              <w:ind w:left="148"/>
            </w:pP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535052"/>
                <w:spacing w:val="1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1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1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1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6A6969"/>
                <w:spacing w:val="41"/>
                <w:w w:val="11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96"/>
                <w:sz w:val="21"/>
                <w:szCs w:val="21"/>
              </w:rPr>
              <w:t>ци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21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7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4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7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"/>
              <w:ind w:left="126"/>
            </w:pPr>
            <w:r>
              <w:rPr>
                <w:rFonts w:cs="Times New Roman" w:hAnsi="Times New Roman" w:eastAsia="Times New Roman" w:ascii="Times New Roman"/>
                <w:color w:val="6A6969"/>
                <w:w w:val="117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35052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35052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31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35052"/>
                <w:w w:val="111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35052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35052"/>
                <w:w w:val="103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w w:val="147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35052"/>
                <w:w w:val="108"/>
                <w:sz w:val="21"/>
                <w:szCs w:val="21"/>
              </w:rPr>
              <w:t>ц</w:t>
            </w:r>
            <w:r>
              <w:rPr>
                <w:rFonts w:cs="Times New Roman" w:hAnsi="Times New Roman" w:eastAsia="Times New Roman" w:ascii="Times New Roman"/>
                <w:color w:val="535052"/>
                <w:w w:val="9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15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7F7F7F"/>
                <w:w w:val="123"/>
                <w:sz w:val="21"/>
                <w:szCs w:val="21"/>
              </w:rPr>
              <w:t>:</w:t>
            </w:r>
            <w:r>
              <w:rPr>
                <w:rFonts w:cs="Times New Roman" w:hAnsi="Times New Roman" w:eastAsia="Times New Roman" w:ascii="Times New Roman"/>
                <w:color w:val="7F7F7F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F7F7F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тр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7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25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9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5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919090"/>
                <w:spacing w:val="0"/>
                <w:w w:val="123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4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7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40"/>
            </w:pPr>
            <w:r>
              <w:rPr>
                <w:rFonts w:cs="Times New Roman" w:hAnsi="Times New Roman" w:eastAsia="Times New Roman" w:ascii="Times New Roman"/>
                <w:color w:val="535052"/>
                <w:w w:val="92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7F7F7F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w w:val="103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535052"/>
                <w:w w:val="115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6A696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7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5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27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8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21"/>
                <w:sz w:val="21"/>
                <w:szCs w:val="21"/>
              </w:rPr>
              <w:t>ц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5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4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"/>
              <w:ind w:left="133"/>
            </w:pPr>
            <w:r>
              <w:rPr>
                <w:rFonts w:cs="Times New Roman" w:hAnsi="Times New Roman" w:eastAsia="Times New Roman" w:ascii="Times New Roman"/>
                <w:color w:val="6A6969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35052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535052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41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35052"/>
                <w:w w:val="9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w w:val="122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35052"/>
                <w:w w:val="12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4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0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"/>
              <w:ind w:left="133"/>
            </w:pPr>
            <w:r>
              <w:rPr>
                <w:rFonts w:cs="Times New Roman" w:hAnsi="Times New Roman" w:eastAsia="Times New Roman" w:ascii="Times New Roman"/>
                <w:color w:val="6A6969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4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35052"/>
                <w:w w:val="102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w w:val="13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35052"/>
                <w:w w:val="102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6A6969"/>
                <w:w w:val="13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35052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35052"/>
                <w:w w:val="115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3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7F7F7F"/>
                <w:w w:val="102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4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565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4"/>
              <w:ind w:left="40"/>
            </w:pPr>
            <w:r>
              <w:rPr>
                <w:rFonts w:cs="Times New Roman" w:hAnsi="Times New Roman" w:eastAsia="Times New Roman" w:ascii="Times New Roman"/>
                <w:color w:val="6A6969"/>
                <w:w w:val="89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535052"/>
                <w:w w:val="123"/>
                <w:sz w:val="21"/>
                <w:szCs w:val="21"/>
              </w:rPr>
              <w:t>4</w:t>
            </w:r>
            <w:r>
              <w:rPr>
                <w:rFonts w:cs="Times New Roman" w:hAnsi="Times New Roman" w:eastAsia="Times New Roman" w:ascii="Times New Roman"/>
                <w:color w:val="7F7F7F"/>
                <w:w w:val="10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4" w:lineRule="auto" w:line="271"/>
              <w:ind w:left="133" w:right="129" w:firstLine="7"/>
            </w:pP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0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0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4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919090"/>
                <w:spacing w:val="0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9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ес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8"/>
                <w:sz w:val="21"/>
                <w:szCs w:val="21"/>
              </w:rPr>
              <w:t>пи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7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2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spacing w:val="35"/>
                <w:w w:val="11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13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5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1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4"/>
                <w:sz w:val="21"/>
                <w:szCs w:val="21"/>
              </w:rPr>
              <w:t>аз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21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5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919090"/>
                <w:spacing w:val="0"/>
                <w:w w:val="109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4" w:lineRule="auto" w:line="271"/>
              <w:ind w:left="137" w:right="327" w:hanging="7"/>
            </w:pPr>
            <w:r>
              <w:rPr>
                <w:rFonts w:cs="Times New Roman" w:hAnsi="Times New Roman" w:eastAsia="Times New Roman" w:ascii="Times New Roman"/>
                <w:color w:val="6A6969"/>
                <w:w w:val="104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5"/>
                <w:sz w:val="21"/>
                <w:szCs w:val="21"/>
              </w:rPr>
              <w:t>кт</w:t>
            </w:r>
            <w:r>
              <w:rPr>
                <w:rFonts w:cs="Times New Roman" w:hAnsi="Times New Roman" w:eastAsia="Times New Roman" w:ascii="Times New Roman"/>
                <w:color w:val="6A6969"/>
                <w:w w:val="97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6A6969"/>
                <w:w w:val="121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20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A4A4A4"/>
                <w:w w:val="267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A4A4A4"/>
                <w:w w:val="267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w w:val="89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35052"/>
                <w:w w:val="97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6A6969"/>
                <w:w w:val="121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35052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35052"/>
                <w:w w:val="120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535052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5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4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 w:lineRule="auto" w:line="279"/>
              <w:ind w:left="256" w:right="126" w:hanging="14"/>
            </w:pP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1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spacing w:val="44"/>
                <w:w w:val="11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35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919090"/>
                <w:spacing w:val="0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1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7F7F7F"/>
                <w:spacing w:val="0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7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5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83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7F7F7F"/>
                <w:spacing w:val="0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7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5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2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ес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21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35052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5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6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5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35052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7F7F7F"/>
                <w:spacing w:val="0"/>
                <w:w w:val="109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4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" w:lineRule="auto" w:line="271"/>
              <w:ind w:left="155" w:right="313" w:firstLine="7"/>
            </w:pPr>
            <w:r>
              <w:rPr>
                <w:rFonts w:cs="Times New Roman" w:hAnsi="Times New Roman" w:eastAsia="Times New Roman" w:ascii="Times New Roman"/>
                <w:color w:val="627BC5"/>
                <w:w w:val="35"/>
                <w:sz w:val="21"/>
                <w:szCs w:val="21"/>
              </w:rPr>
              <w:t>J</w:t>
            </w:r>
            <w:r>
              <w:rPr>
                <w:rFonts w:cs="Times New Roman" w:hAnsi="Times New Roman" w:eastAsia="Times New Roman" w:ascii="Times New Roman"/>
                <w:color w:val="788BCC"/>
                <w:w w:val="6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88BCC"/>
                <w:spacing w:val="-3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27BC5"/>
                <w:spacing w:val="0"/>
                <w:w w:val="92"/>
                <w:sz w:val="21"/>
                <w:szCs w:val="21"/>
              </w:rPr>
              <w:t>ll[</w:t>
            </w:r>
            <w:r>
              <w:rPr>
                <w:rFonts w:cs="Times New Roman" w:hAnsi="Times New Roman" w:eastAsia="Times New Roman" w:ascii="Times New Roman"/>
                <w:color w:val="788BCC"/>
                <w:spacing w:val="0"/>
                <w:w w:val="54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8D99C8"/>
                <w:spacing w:val="0"/>
                <w:w w:val="123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627BC5"/>
                <w:spacing w:val="0"/>
                <w:w w:val="86"/>
                <w:sz w:val="21"/>
                <w:szCs w:val="21"/>
              </w:rPr>
              <w:t>:</w:t>
            </w:r>
            <w:r>
              <w:rPr>
                <w:rFonts w:cs="Times New Roman" w:hAnsi="Times New Roman" w:eastAsia="Times New Roman" w:ascii="Times New Roman"/>
                <w:color w:val="AAB3DB"/>
                <w:spacing w:val="0"/>
                <w:w w:val="148"/>
                <w:sz w:val="21"/>
                <w:szCs w:val="21"/>
              </w:rPr>
              <w:t>/</w:t>
            </w:r>
            <w:r>
              <w:rPr>
                <w:rFonts w:cs="Times New Roman" w:hAnsi="Times New Roman" w:eastAsia="Times New Roman" w:ascii="Times New Roman"/>
                <w:color w:val="AAB3DB"/>
                <w:spacing w:val="0"/>
                <w:w w:val="123"/>
                <w:sz w:val="21"/>
                <w:szCs w:val="21"/>
              </w:rPr>
              <w:t>/</w:t>
            </w:r>
            <w:r>
              <w:rPr>
                <w:rFonts w:cs="Times New Roman" w:hAnsi="Times New Roman" w:eastAsia="Times New Roman" w:ascii="Times New Roman"/>
                <w:color w:val="788BCC"/>
                <w:spacing w:val="0"/>
                <w:w w:val="102"/>
                <w:sz w:val="21"/>
                <w:szCs w:val="21"/>
              </w:rPr>
              <w:t>v</w:t>
            </w:r>
            <w:r>
              <w:rPr>
                <w:rFonts w:cs="Times New Roman" w:hAnsi="Times New Roman" w:eastAsia="Times New Roman" w:ascii="Times New Roman"/>
                <w:color w:val="627BC5"/>
                <w:spacing w:val="0"/>
                <w:w w:val="102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627BC5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88BCC"/>
                <w:spacing w:val="0"/>
                <w:w w:val="54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788BCC"/>
                <w:spacing w:val="0"/>
                <w:w w:val="123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788BCC"/>
                <w:spacing w:val="0"/>
                <w:w w:val="116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627BC5"/>
                <w:spacing w:val="0"/>
                <w:w w:val="119"/>
                <w:sz w:val="21"/>
                <w:szCs w:val="21"/>
              </w:rPr>
              <w:t>m</w:t>
            </w:r>
            <w:r>
              <w:rPr>
                <w:rFonts w:cs="Times New Roman" w:hAnsi="Times New Roman" w:eastAsia="Times New Roman" w:ascii="Times New Roman"/>
                <w:color w:val="AAB3DB"/>
                <w:spacing w:val="0"/>
                <w:w w:val="111"/>
                <w:sz w:val="21"/>
                <w:szCs w:val="21"/>
              </w:rPr>
              <w:t>/</w:t>
            </w:r>
            <w:r>
              <w:rPr>
                <w:rFonts w:cs="Times New Roman" w:hAnsi="Times New Roman" w:eastAsia="Times New Roman" w:ascii="Times New Roman"/>
                <w:color w:val="627BC5"/>
                <w:spacing w:val="0"/>
                <w:w w:val="99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788BCC"/>
                <w:spacing w:val="0"/>
                <w:w w:val="116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788BCC"/>
                <w:spacing w:val="0"/>
                <w:w w:val="108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627BC5"/>
                <w:spacing w:val="0"/>
                <w:w w:val="119"/>
                <w:sz w:val="21"/>
                <w:szCs w:val="21"/>
              </w:rPr>
              <w:t>hn</w:t>
            </w:r>
            <w:r>
              <w:rPr>
                <w:rFonts w:cs="Times New Roman" w:hAnsi="Times New Roman" w:eastAsia="Times New Roman" w:ascii="Times New Roman"/>
                <w:color w:val="788BCC"/>
                <w:spacing w:val="0"/>
                <w:w w:val="109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788BCC"/>
                <w:spacing w:val="0"/>
                <w:w w:val="54"/>
                <w:sz w:val="21"/>
                <w:szCs w:val="21"/>
              </w:rPr>
              <w:t>12</w:t>
            </w:r>
            <w:r>
              <w:rPr>
                <w:rFonts w:cs="Times New Roman" w:hAnsi="Times New Roman" w:eastAsia="Times New Roman" w:ascii="Times New Roman"/>
                <w:color w:val="788BCC"/>
                <w:spacing w:val="0"/>
                <w:w w:val="108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627BC5"/>
                <w:spacing w:val="0"/>
                <w:w w:val="113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627BC5"/>
                <w:spacing w:val="0"/>
                <w:w w:val="116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627BC5"/>
                <w:spacing w:val="0"/>
                <w:w w:val="95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627BC5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27BC5"/>
                <w:spacing w:val="0"/>
                <w:w w:val="86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788BCC"/>
                <w:spacing w:val="0"/>
                <w:w w:val="105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627BC5"/>
                <w:spacing w:val="0"/>
                <w:w w:val="116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627BC5"/>
                <w:spacing w:val="0"/>
                <w:w w:val="102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627BC5"/>
                <w:spacing w:val="0"/>
                <w:w w:val="10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27BC5"/>
                <w:spacing w:val="0"/>
                <w:w w:val="95"/>
                <w:sz w:val="21"/>
                <w:szCs w:val="21"/>
              </w:rPr>
              <w:t>h</w:t>
            </w:r>
            <w:r>
              <w:rPr>
                <w:rFonts w:cs="Times New Roman" w:hAnsi="Times New Roman" w:eastAsia="Times New Roman" w:ascii="Times New Roman"/>
                <w:color w:val="627BC5"/>
                <w:spacing w:val="-3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27BC5"/>
                <w:spacing w:val="0"/>
                <w:w w:val="74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627BC5"/>
                <w:spacing w:val="-3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27BC5"/>
                <w:spacing w:val="0"/>
                <w:w w:val="74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627BC5"/>
                <w:spacing w:val="0"/>
                <w:w w:val="116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788BCC"/>
                <w:spacing w:val="0"/>
                <w:w w:val="123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788BCC"/>
                <w:spacing w:val="0"/>
                <w:w w:val="86"/>
                <w:sz w:val="21"/>
                <w:szCs w:val="21"/>
              </w:rPr>
              <w:t>:</w:t>
            </w:r>
            <w:r>
              <w:rPr>
                <w:rFonts w:cs="Times New Roman" w:hAnsi="Times New Roman" w:eastAsia="Times New Roman" w:ascii="Times New Roman"/>
                <w:color w:val="AAB3DB"/>
                <w:spacing w:val="0"/>
                <w:w w:val="148"/>
                <w:sz w:val="21"/>
                <w:szCs w:val="21"/>
              </w:rPr>
              <w:t>/</w:t>
            </w:r>
            <w:r>
              <w:rPr>
                <w:rFonts w:cs="Times New Roman" w:hAnsi="Times New Roman" w:eastAsia="Times New Roman" w:ascii="Times New Roman"/>
                <w:color w:val="AAB3DB"/>
                <w:spacing w:val="0"/>
                <w:w w:val="123"/>
                <w:sz w:val="21"/>
                <w:szCs w:val="21"/>
              </w:rPr>
              <w:t>/</w:t>
            </w:r>
            <w:r>
              <w:rPr>
                <w:rFonts w:cs="Times New Roman" w:hAnsi="Times New Roman" w:eastAsia="Times New Roman" w:ascii="Times New Roman"/>
                <w:color w:val="627BC5"/>
                <w:spacing w:val="0"/>
                <w:w w:val="99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788BCC"/>
                <w:spacing w:val="0"/>
                <w:w w:val="114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627BC5"/>
                <w:spacing w:val="0"/>
                <w:w w:val="109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627BC5"/>
                <w:spacing w:val="0"/>
                <w:w w:val="116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8D99C8"/>
                <w:spacing w:val="0"/>
                <w:w w:val="95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8D99C8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27BC5"/>
                <w:spacing w:val="0"/>
                <w:w w:val="102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788BCC"/>
                <w:spacing w:val="0"/>
                <w:w w:val="114"/>
                <w:sz w:val="21"/>
                <w:szCs w:val="21"/>
              </w:rPr>
              <w:t>u/</w:t>
            </w:r>
            <w:r>
              <w:rPr>
                <w:rFonts w:cs="Times New Roman" w:hAnsi="Times New Roman" w:eastAsia="Times New Roman" w:ascii="Times New Roman"/>
                <w:color w:val="627BC5"/>
                <w:spacing w:val="0"/>
                <w:w w:val="99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788BCC"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788BCC"/>
                <w:spacing w:val="0"/>
                <w:w w:val="116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627BC5"/>
                <w:spacing w:val="0"/>
                <w:w w:val="86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627BC5"/>
                <w:spacing w:val="0"/>
                <w:w w:val="107"/>
                <w:sz w:val="21"/>
                <w:szCs w:val="21"/>
              </w:rPr>
              <w:t>rn</w:t>
            </w:r>
            <w:r>
              <w:rPr>
                <w:rFonts w:cs="Times New Roman" w:hAnsi="Times New Roman" w:eastAsia="Times New Roman" w:ascii="Times New Roman"/>
                <w:color w:val="788BCC"/>
                <w:spacing w:val="0"/>
                <w:w w:val="123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627BC5"/>
                <w:spacing w:val="0"/>
                <w:w w:val="54"/>
                <w:sz w:val="21"/>
                <w:szCs w:val="21"/>
              </w:rPr>
              <w:t>12</w:t>
            </w:r>
            <w:r>
              <w:rPr>
                <w:rFonts w:cs="Times New Roman" w:hAnsi="Times New Roman" w:eastAsia="Times New Roman" w:ascii="Times New Roman"/>
                <w:color w:val="788BCC"/>
                <w:spacing w:val="0"/>
                <w:w w:val="110"/>
                <w:sz w:val="21"/>
                <w:szCs w:val="21"/>
              </w:rPr>
              <w:t>ar</w:t>
            </w:r>
            <w:r>
              <w:rPr>
                <w:rFonts w:cs="Times New Roman" w:hAnsi="Times New Roman" w:eastAsia="Times New Roman" w:ascii="Times New Roman"/>
                <w:color w:val="627BC5"/>
                <w:spacing w:val="0"/>
                <w:w w:val="109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8D99C8"/>
                <w:spacing w:val="0"/>
                <w:w w:val="10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8D99C8"/>
                <w:spacing w:val="-3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27BC5"/>
                <w:spacing w:val="0"/>
                <w:w w:val="61"/>
                <w:sz w:val="21"/>
                <w:szCs w:val="21"/>
              </w:rPr>
              <w:t>l1</w:t>
            </w:r>
            <w:r>
              <w:rPr>
                <w:rFonts w:cs="Times New Roman" w:hAnsi="Times New Roman" w:eastAsia="Times New Roman" w:ascii="Times New Roman"/>
                <w:color w:val="627BC5"/>
                <w:spacing w:val="-3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27BC5"/>
                <w:spacing w:val="0"/>
                <w:w w:val="100"/>
                <w:sz w:val="21"/>
                <w:szCs w:val="21"/>
              </w:rPr>
              <w:t>пп</w:t>
            </w:r>
            <w:r>
              <w:rPr>
                <w:rFonts w:cs="Times New Roman" w:hAnsi="Times New Roman" w:eastAsia="Times New Roman" w:ascii="Times New Roman"/>
                <w:color w:val="627BC5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27BC5"/>
                <w:spacing w:val="0"/>
                <w:w w:val="4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45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"/>
              <w:ind w:left="137"/>
            </w:pPr>
            <w:r>
              <w:rPr>
                <w:rFonts w:cs="Times New Roman" w:hAnsi="Times New Roman" w:eastAsia="Times New Roman" w:ascii="Times New Roman"/>
                <w:color w:val="6A6969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7F7F7F"/>
                <w:w w:val="11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44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4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sectPr>
          <w:pgMar w:header="1065" w:footer="0" w:top="1340" w:bottom="280" w:left="1020" w:right="1840"/>
          <w:pgSz w:w="16840" w:h="11900" w:orient="landscape"/>
        </w:sectPr>
      </w:pP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38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93"/>
              <w:ind w:left="40"/>
            </w:pP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Times New Roman" w:hAnsi="Times New Roman" w:eastAsia="Times New Roman" w:ascii="Times New Roman"/>
                <w:color w:val="858385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86" w:lineRule="auto" w:line="259"/>
              <w:ind w:left="130" w:right="941" w:firstLine="14"/>
            </w:pPr>
            <w:r>
              <w:rPr>
                <w:rFonts w:cs="Times New Roman" w:hAnsi="Times New Roman" w:eastAsia="Times New Roman" w:ascii="Times New Roman"/>
                <w:color w:val="575457"/>
                <w:w w:val="82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w w:val="109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6D6C6D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w w:val="112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w w:val="104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575457"/>
                <w:w w:val="110"/>
                <w:sz w:val="22"/>
                <w:szCs w:val="22"/>
              </w:rPr>
              <w:t>ни</w:t>
            </w:r>
            <w:r>
              <w:rPr>
                <w:rFonts w:cs="Times New Roman" w:hAnsi="Times New Roman" w:eastAsia="Times New Roman" w:ascii="Times New Roman"/>
                <w:color w:val="575457"/>
                <w:spacing w:val="-1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71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8"/>
                <w:sz w:val="22"/>
                <w:szCs w:val="22"/>
              </w:rPr>
              <w:t>ес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8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8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6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575457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9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8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4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86" w:lineRule="auto" w:line="259"/>
              <w:ind w:left="144" w:right="243" w:hanging="7"/>
            </w:pP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85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7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1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5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71" w:lineRule="auto" w:line="266"/>
              <w:ind w:left="194" w:right="138" w:hanging="7"/>
            </w:pP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2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3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3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spacing w:val="31"/>
                <w:w w:val="93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858385"/>
                <w:spacing w:val="0"/>
                <w:w w:val="100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5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79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2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3"/>
                <w:sz w:val="22"/>
                <w:szCs w:val="22"/>
              </w:rPr>
              <w:t>нн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79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5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858385"/>
                <w:spacing w:val="0"/>
                <w:w w:val="109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6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1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9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0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3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6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-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1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1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31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7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9D9D9D"/>
                <w:spacing w:val="0"/>
                <w:w w:val="91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810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77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"/>
              <w:ind w:left="137"/>
            </w:pPr>
            <w:r>
              <w:rPr>
                <w:rFonts w:cs="Times New Roman" w:hAnsi="Times New Roman" w:eastAsia="Times New Roman" w:ascii="Times New Roman"/>
                <w:color w:val="575457"/>
                <w:w w:val="89"/>
                <w:sz w:val="22"/>
                <w:szCs w:val="22"/>
              </w:rPr>
              <w:t>ш</w:t>
            </w:r>
            <w:r>
              <w:rPr>
                <w:rFonts w:cs="Times New Roman" w:hAnsi="Times New Roman" w:eastAsia="Times New Roman" w:ascii="Times New Roman"/>
                <w:color w:val="575457"/>
                <w:w w:val="121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C6D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w w:val="98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575457"/>
                <w:w w:val="122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3B393A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7"/>
                <w:w w:val="116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w w:val="121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C6D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w w:val="11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57545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-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9D9D9D"/>
                <w:spacing w:val="0"/>
                <w:w w:val="78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8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3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2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810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37"/>
            </w:pPr>
            <w:r>
              <w:rPr>
                <w:rFonts w:cs="Times New Roman" w:hAnsi="Times New Roman" w:eastAsia="Times New Roman" w:ascii="Times New Roman"/>
                <w:color w:val="575457"/>
                <w:w w:val="85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w w:val="109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6D6C6D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w w:val="11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858385"/>
                <w:w w:val="104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810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88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0"/>
              <w:ind w:left="40"/>
            </w:pP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6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3"/>
              <w:ind w:left="144"/>
            </w:pP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5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5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5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5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28"/>
                <w:w w:val="105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88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3"/>
                <w:sz w:val="22"/>
                <w:szCs w:val="22"/>
              </w:rPr>
              <w:t>ж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1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7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1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3"/>
              <w:ind w:left="130"/>
            </w:pP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1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1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1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1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94"/>
            </w:pP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ю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85"/>
                <w:sz w:val="22"/>
                <w:szCs w:val="22"/>
              </w:rPr>
              <w:t>ц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42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7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3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8"/>
                <w:sz w:val="22"/>
                <w:szCs w:val="22"/>
              </w:rPr>
              <w:t>лн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5"/>
                <w:sz w:val="22"/>
                <w:szCs w:val="22"/>
              </w:rPr>
              <w:t>те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4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1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27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810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70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37"/>
            </w:pP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3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79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2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4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1"/>
                <w:sz w:val="22"/>
                <w:szCs w:val="22"/>
              </w:rPr>
              <w:t>то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858385"/>
                <w:spacing w:val="0"/>
                <w:w w:val="85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7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44"/>
            </w:pPr>
            <w:r>
              <w:rPr>
                <w:rFonts w:cs="Times New Roman" w:hAnsi="Times New Roman" w:eastAsia="Times New Roman" w:ascii="Times New Roman"/>
                <w:color w:val="6D6C6D"/>
                <w:w w:val="95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w w:val="9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w w:val="109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87"/>
            </w:pP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5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2"/>
                <w:szCs w:val="22"/>
              </w:rPr>
              <w:t>аз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5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5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5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5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575457"/>
                <w:spacing w:val="38"/>
                <w:w w:val="105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858385"/>
                <w:spacing w:val="0"/>
                <w:w w:val="100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575457"/>
                <w:spacing w:val="5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79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5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1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7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3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810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78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"/>
              <w:ind w:left="144"/>
            </w:pPr>
            <w:r>
              <w:rPr>
                <w:rFonts w:cs="Times New Roman" w:hAnsi="Times New Roman" w:eastAsia="Times New Roman" w:ascii="Times New Roman"/>
                <w:color w:val="575457"/>
                <w:w w:val="73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858385"/>
                <w:w w:val="122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w w:val="99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6D6C6D"/>
                <w:w w:val="98"/>
                <w:sz w:val="22"/>
                <w:szCs w:val="22"/>
              </w:rPr>
              <w:t>!</w:t>
            </w:r>
            <w:r>
              <w:rPr>
                <w:rFonts w:cs="Times New Roman" w:hAnsi="Times New Roman" w:eastAsia="Times New Roman" w:ascii="Times New Roman"/>
                <w:color w:val="858385"/>
                <w:w w:val="117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94"/>
            </w:pP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5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5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5"/>
                <w:sz w:val="22"/>
                <w:szCs w:val="22"/>
              </w:rPr>
              <w:t>ци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5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spacing w:val="52"/>
                <w:w w:val="105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79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3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858385"/>
                <w:spacing w:val="0"/>
                <w:w w:val="117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858385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858385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6D6C6D"/>
                <w:spacing w:val="3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83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0"/>
                <w:sz w:val="22"/>
                <w:szCs w:val="22"/>
              </w:rPr>
              <w:t>щ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1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6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9D9D9D"/>
                <w:spacing w:val="0"/>
                <w:w w:val="98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810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70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87"/>
            </w:pPr>
            <w:r>
              <w:rPr>
                <w:rFonts w:cs="Times New Roman" w:hAnsi="Times New Roman" w:eastAsia="Times New Roman" w:ascii="Times New Roman"/>
                <w:color w:val="6D6C6D"/>
                <w:w w:val="104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w w:val="98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C6D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7"/>
                <w:w w:val="101"/>
                <w:sz w:val="22"/>
                <w:szCs w:val="22"/>
              </w:rPr>
              <w:t>ГУ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4810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92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3"/>
              <w:ind w:left="40"/>
            </w:pP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7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7"/>
              <w:ind w:left="144"/>
            </w:pP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79"/>
                <w:sz w:val="23"/>
                <w:szCs w:val="23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79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10"/>
                <w:w w:val="79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5"/>
                <w:sz w:val="22"/>
                <w:szCs w:val="22"/>
              </w:rPr>
              <w:t>Ш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5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2"/>
                <w:szCs w:val="22"/>
              </w:rPr>
              <w:t>ол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23"/>
                <w:w w:val="105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85"/>
                <w:sz w:val="22"/>
                <w:szCs w:val="22"/>
              </w:rPr>
              <w:t>3</w:t>
            </w:r>
            <w:r>
              <w:rPr>
                <w:rFonts w:cs="Times New Roman" w:hAnsi="Times New Roman" w:eastAsia="Times New Roman" w:ascii="Times New Roman"/>
                <w:color w:val="3B393A"/>
                <w:spacing w:val="0"/>
                <w:w w:val="65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57"/>
                <w:sz w:val="22"/>
                <w:szCs w:val="22"/>
              </w:rPr>
              <w:t>)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8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6"/>
              <w:ind w:left="151"/>
            </w:pPr>
            <w:r>
              <w:rPr>
                <w:rFonts w:cs="Times New Roman" w:hAnsi="Times New Roman" w:eastAsia="Times New Roman" w:ascii="Times New Roman"/>
                <w:color w:val="575457"/>
                <w:w w:val="81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w w:val="113"/>
                <w:sz w:val="22"/>
                <w:szCs w:val="22"/>
              </w:rPr>
              <w:t>ю</w:t>
            </w:r>
            <w:r>
              <w:rPr>
                <w:rFonts w:cs="Times New Roman" w:hAnsi="Times New Roman" w:eastAsia="Times New Roman" w:ascii="Times New Roman"/>
                <w:color w:val="575457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7"/>
                <w:w w:val="129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575457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1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1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1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1"/>
                <w:sz w:val="22"/>
                <w:szCs w:val="22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9"/>
              <w:ind w:left="202"/>
            </w:pP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4"/>
                <w:sz w:val="22"/>
                <w:szCs w:val="22"/>
              </w:rPr>
              <w:t>Ц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4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7"/>
                <w:spacing w:val="7"/>
                <w:w w:val="104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4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4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4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4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4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15"/>
                <w:w w:val="104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9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1"/>
                <w:sz w:val="22"/>
                <w:szCs w:val="22"/>
              </w:rPr>
              <w:t>аз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7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40"/>
            </w:pPr>
            <w:r>
              <w:rPr>
                <w:rFonts w:cs="Times New Roman" w:hAnsi="Times New Roman" w:eastAsia="Times New Roman" w:ascii="Times New Roman"/>
                <w:color w:val="657BC7"/>
                <w:w w:val="59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657BC7"/>
                <w:w w:val="52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657BC7"/>
                <w:w w:val="118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57BC7"/>
                <w:w w:val="106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57BC7"/>
                <w:w w:val="117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color w:val="7E8ECC"/>
                <w:w w:val="11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757FAE"/>
                <w:w w:val="82"/>
                <w:sz w:val="22"/>
                <w:szCs w:val="22"/>
              </w:rPr>
              <w:t>:</w:t>
            </w:r>
            <w:r>
              <w:rPr>
                <w:rFonts w:cs="Times New Roman" w:hAnsi="Times New Roman" w:eastAsia="Times New Roman" w:ascii="Times New Roman"/>
                <w:color w:val="A7AFD6"/>
                <w:w w:val="141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A7AFD6"/>
                <w:w w:val="106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7E8ECC"/>
                <w:w w:val="98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color w:val="657BC7"/>
                <w:w w:val="98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color w:val="657BC7"/>
                <w:spacing w:val="-1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57FAE"/>
                <w:spacing w:val="0"/>
                <w:w w:val="39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25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11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01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color w:val="A7AFD6"/>
                <w:spacing w:val="0"/>
                <w:w w:val="129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91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11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17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color w:val="657BC7"/>
                <w:spacing w:val="-2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85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18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08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37"/>
                <w:sz w:val="22"/>
                <w:szCs w:val="22"/>
              </w:rPr>
              <w:t>f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85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72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3"/>
              <w:ind w:left="137"/>
            </w:pPr>
            <w:r>
              <w:rPr>
                <w:rFonts w:cs="Arial" w:hAnsi="Arial" w:eastAsia="Arial" w:ascii="Arial"/>
                <w:color w:val="575457"/>
                <w:w w:val="83"/>
                <w:sz w:val="20"/>
                <w:szCs w:val="20"/>
              </w:rPr>
              <w:t>м</w:t>
            </w:r>
            <w:r>
              <w:rPr>
                <w:rFonts w:cs="Arial" w:hAnsi="Arial" w:eastAsia="Arial" w:ascii="Arial"/>
                <w:color w:val="6D6C6D"/>
                <w:w w:val="116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C6D"/>
                <w:w w:val="117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D6C6D"/>
                <w:w w:val="9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C6D"/>
                <w:w w:val="92"/>
                <w:sz w:val="20"/>
                <w:szCs w:val="20"/>
              </w:rPr>
              <w:t>л</w:t>
            </w:r>
            <w:r>
              <w:rPr>
                <w:rFonts w:cs="Arial" w:hAnsi="Arial" w:eastAsia="Arial" w:ascii="Arial"/>
                <w:color w:val="575457"/>
                <w:w w:val="109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75457"/>
                <w:w w:val="129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C6D"/>
                <w:w w:val="10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75457"/>
                <w:w w:val="115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C6D"/>
                <w:w w:val="9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575457"/>
                <w:w w:val="110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75457"/>
                <w:w w:val="109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C6D"/>
                <w:w w:val="106"/>
                <w:sz w:val="20"/>
                <w:szCs w:val="20"/>
              </w:rPr>
              <w:t>я</w:t>
            </w:r>
            <w:r>
              <w:rPr>
                <w:rFonts w:cs="Arial" w:hAnsi="Arial" w:eastAsia="Arial" w:ascii="Arial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51"/>
            </w:pP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80"/>
            </w:pP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ет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858385"/>
                <w:spacing w:val="0"/>
                <w:w w:val="100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ом</w:t>
            </w:r>
            <w:r>
              <w:rPr>
                <w:rFonts w:cs="Times New Roman" w:hAnsi="Times New Roman" w:eastAsia="Times New Roman" w:ascii="Times New Roman"/>
                <w:color w:val="6D6C6D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79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5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1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4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3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8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1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5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6"/>
                <w:sz w:val="22"/>
                <w:szCs w:val="22"/>
              </w:rPr>
              <w:t>ц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9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7"/>
              <w:ind w:left="130"/>
            </w:pPr>
            <w:r>
              <w:rPr>
                <w:rFonts w:cs="Times New Roman" w:hAnsi="Times New Roman" w:eastAsia="Times New Roman" w:ascii="Times New Roman"/>
                <w:color w:val="858385"/>
                <w:w w:val="85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575457"/>
                <w:w w:val="104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6D6C6D"/>
                <w:w w:val="12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w w:val="103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C6D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w w:val="11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w w:val="114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C6D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8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1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2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2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3"/>
                <w:sz w:val="22"/>
                <w:szCs w:val="22"/>
              </w:rPr>
              <w:t>ен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858385"/>
                <w:spacing w:val="0"/>
                <w:w w:val="104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202"/>
            </w:pPr>
            <w:r>
              <w:rPr>
                <w:rFonts w:cs="Times New Roman" w:hAnsi="Times New Roman" w:eastAsia="Times New Roman" w:ascii="Times New Roman"/>
                <w:color w:val="575457"/>
                <w:w w:val="79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w w:val="108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C6D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w w:val="91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7"/>
                <w:w w:val="11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6D6C6D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7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9D9D9D"/>
                <w:spacing w:val="0"/>
                <w:w w:val="107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858385"/>
                <w:spacing w:val="0"/>
                <w:w w:val="107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color w:val="858385"/>
                <w:spacing w:val="2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3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78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0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87"/>
            </w:pPr>
            <w:r>
              <w:rPr>
                <w:rFonts w:cs="Times New Roman" w:hAnsi="Times New Roman" w:eastAsia="Times New Roman" w:ascii="Times New Roman"/>
                <w:color w:val="9D9D9D"/>
                <w:spacing w:val="0"/>
                <w:w w:val="100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3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88"/>
                <w:sz w:val="22"/>
                <w:szCs w:val="22"/>
              </w:rPr>
              <w:t>(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2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2"/>
                <w:szCs w:val="22"/>
              </w:rPr>
              <w:t>кт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1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7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1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7"/>
                <w:sz w:val="22"/>
                <w:szCs w:val="22"/>
              </w:rPr>
              <w:t>)</w:t>
            </w:r>
            <w:r>
              <w:rPr>
                <w:rFonts w:cs="Times New Roman" w:hAnsi="Times New Roman" w:eastAsia="Times New Roman" w:ascii="Times New Roman"/>
                <w:color w:val="6D6C6D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6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858385"/>
                <w:spacing w:val="0"/>
                <w:w w:val="109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22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1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7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8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87"/>
            </w:pPr>
            <w:r>
              <w:rPr>
                <w:rFonts w:cs="Times New Roman" w:hAnsi="Times New Roman" w:eastAsia="Times New Roman" w:ascii="Times New Roman"/>
                <w:color w:val="6D6C6D"/>
                <w:w w:val="85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7"/>
                <w:w w:val="110"/>
                <w:sz w:val="22"/>
                <w:szCs w:val="22"/>
              </w:rPr>
              <w:t>нив</w:t>
            </w:r>
            <w:r>
              <w:rPr>
                <w:rFonts w:cs="Times New Roman" w:hAnsi="Times New Roman" w:eastAsia="Times New Roman" w:ascii="Times New Roman"/>
                <w:color w:val="6D6C6D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7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w w:val="127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w w:val="96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79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3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1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575457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6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3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4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858385"/>
                <w:spacing w:val="0"/>
                <w:w w:val="98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93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2"/>
              <w:ind w:left="40"/>
            </w:pP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8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5"/>
              <w:ind w:left="144"/>
            </w:pP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6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color w:val="3B393A"/>
                <w:spacing w:val="0"/>
                <w:w w:val="96"/>
                <w:sz w:val="22"/>
                <w:szCs w:val="22"/>
              </w:rPr>
              <w:t>III</w:t>
            </w:r>
            <w:r>
              <w:rPr>
                <w:rFonts w:cs="Times New Roman" w:hAnsi="Times New Roman" w:eastAsia="Times New Roman" w:ascii="Times New Roman"/>
                <w:color w:val="3B393A"/>
                <w:spacing w:val="51"/>
                <w:w w:val="9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1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3B393A"/>
                <w:spacing w:val="0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1"/>
                <w:sz w:val="22"/>
                <w:szCs w:val="22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22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2"/>
                <w:sz w:val="22"/>
                <w:szCs w:val="22"/>
              </w:rPr>
              <w:t>ая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5"/>
              <w:ind w:left="144"/>
            </w:pP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6D6C6D"/>
                <w:spacing w:val="5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85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1"/>
                <w:sz w:val="22"/>
                <w:szCs w:val="22"/>
              </w:rPr>
              <w:t>02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8"/>
              <w:ind w:left="187"/>
            </w:pP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ц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3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2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8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3"/>
                <w:sz w:val="22"/>
                <w:szCs w:val="22"/>
              </w:rPr>
              <w:t>ни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28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1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8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48"/>
            </w:pPr>
            <w:r>
              <w:rPr>
                <w:rFonts w:cs="Times New Roman" w:hAnsi="Times New Roman" w:eastAsia="Times New Roman" w:ascii="Times New Roman"/>
                <w:color w:val="657BC7"/>
                <w:w w:val="85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color w:val="657BC7"/>
                <w:spacing w:val="-3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82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06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17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color w:val="657BC7"/>
                <w:spacing w:val="-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47"/>
                <w:sz w:val="22"/>
                <w:szCs w:val="22"/>
              </w:rPr>
              <w:t>:</w:t>
            </w:r>
            <w:r>
              <w:rPr>
                <w:rFonts w:cs="Times New Roman" w:hAnsi="Times New Roman" w:eastAsia="Times New Roman" w:ascii="Times New Roman"/>
                <w:color w:val="A7AFD6"/>
                <w:spacing w:val="0"/>
                <w:w w:val="141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A7AFD6"/>
                <w:spacing w:val="0"/>
                <w:w w:val="106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07"/>
                <w:sz w:val="22"/>
                <w:szCs w:val="22"/>
              </w:rPr>
              <w:t>www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78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7E8ECC"/>
                <w:spacing w:val="-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82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57BC7"/>
                <w:spacing w:val="-3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7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11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82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57BC7"/>
                <w:spacing w:val="-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39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03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04"/>
                <w:sz w:val="22"/>
                <w:szCs w:val="22"/>
              </w:rPr>
              <w:t>ц/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82"/>
                <w:sz w:val="22"/>
                <w:szCs w:val="22"/>
              </w:rPr>
              <w:t>;</w:t>
            </w:r>
            <w:r>
              <w:rPr>
                <w:rFonts w:cs="Times New Roman" w:hAnsi="Times New Roman" w:eastAsia="Times New Roman" w:ascii="Times New Roman"/>
                <w:color w:val="657BC7"/>
                <w:spacing w:val="-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00"/>
                <w:sz w:val="22"/>
                <w:szCs w:val="22"/>
              </w:rPr>
              <w:t>x</w:t>
            </w:r>
            <w:r>
              <w:rPr>
                <w:rFonts w:cs="Times New Roman" w:hAnsi="Times New Roman" w:eastAsia="Times New Roman" w:ascii="Times New Roman"/>
                <w:color w:val="757FAE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757FAE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85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82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94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11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color w:val="A7AFD6"/>
                <w:spacing w:val="0"/>
                <w:w w:val="118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04"/>
                <w:sz w:val="22"/>
                <w:szCs w:val="22"/>
              </w:rPr>
              <w:t>9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08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7E8ECC"/>
                <w:spacing w:val="-3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85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04"/>
                <w:sz w:val="22"/>
                <w:szCs w:val="22"/>
              </w:rPr>
              <w:t>ovo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29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82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A7AFD6"/>
                <w:spacing w:val="0"/>
                <w:w w:val="141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04"/>
                <w:sz w:val="22"/>
                <w:szCs w:val="22"/>
              </w:rPr>
              <w:t>9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91"/>
                <w:sz w:val="22"/>
                <w:szCs w:val="22"/>
              </w:rPr>
              <w:t>3</w:t>
            </w:r>
            <w:r>
              <w:rPr>
                <w:rFonts w:cs="Times New Roman" w:hAnsi="Times New Roman" w:eastAsia="Times New Roman" w:ascii="Times New Roman"/>
                <w:color w:val="7E8ECC"/>
                <w:spacing w:val="-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91"/>
                <w:sz w:val="22"/>
                <w:szCs w:val="22"/>
              </w:rPr>
              <w:t>6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98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17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94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27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563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3" w:lineRule="auto" w:line="259"/>
              <w:ind w:left="144" w:right="1028" w:hanging="14"/>
            </w:pPr>
            <w:r>
              <w:rPr>
                <w:rFonts w:cs="Times New Roman" w:hAnsi="Times New Roman" w:eastAsia="Times New Roman" w:ascii="Times New Roman"/>
                <w:color w:val="575457"/>
                <w:w w:val="8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w w:val="104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6D6C6D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7"/>
                <w:w w:val="117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6D6C6D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7"/>
                <w:w w:val="114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C6D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7"/>
                <w:w w:val="106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575457"/>
                <w:w w:val="10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w w:val="73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w w:val="125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7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w w:val="104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C6D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w w:val="110"/>
                <w:sz w:val="22"/>
                <w:szCs w:val="22"/>
              </w:rPr>
              <w:t>ва</w:t>
            </w:r>
            <w:r>
              <w:rPr>
                <w:rFonts w:cs="Times New Roman" w:hAnsi="Times New Roman" w:eastAsia="Times New Roman" w:ascii="Times New Roman"/>
                <w:color w:val="6D6C6D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w w:val="104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C6D"/>
                <w:w w:val="114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6D6C6D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7"/>
                <w:w w:val="114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7"/>
                <w:w w:val="105"/>
                <w:sz w:val="22"/>
                <w:szCs w:val="22"/>
              </w:rPr>
              <w:t>ая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5"/>
              <w:ind w:left="151"/>
            </w:pP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858385"/>
                <w:spacing w:val="0"/>
                <w:w w:val="100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20"/>
              <w:ind w:left="187"/>
            </w:pP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position w:val="-1"/>
                <w:sz w:val="22"/>
                <w:szCs w:val="22"/>
              </w:rPr>
              <w:t>ж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position w:val="-1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position w:val="-1"/>
                <w:sz w:val="22"/>
                <w:szCs w:val="22"/>
              </w:rPr>
              <w:t>ле</w:t>
            </w:r>
            <w:r>
              <w:rPr>
                <w:rFonts w:cs="Times New Roman" w:hAnsi="Times New Roman" w:eastAsia="Times New Roman" w:ascii="Times New Roman"/>
                <w:color w:val="858385"/>
                <w:spacing w:val="0"/>
                <w:w w:val="107"/>
                <w:position w:val="-1"/>
                <w:sz w:val="22"/>
                <w:szCs w:val="22"/>
              </w:rPr>
              <w:t>з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7"/>
                <w:position w:val="-1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position w:val="-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position w:val="-1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position w:val="-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position w:val="-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position w:val="-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position w:val="-1"/>
                <w:sz w:val="22"/>
                <w:szCs w:val="22"/>
              </w:rPr>
              <w:t>ж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7"/>
                <w:position w:val="-1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position w:val="-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position w:val="-1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position w:val="-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22"/>
                <w:w w:val="107"/>
                <w:position w:val="-1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position w:val="-1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7"/>
                <w:position w:val="-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position w:val="-1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7"/>
                <w:position w:val="-1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position w:val="-1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7"/>
                <w:position w:val="-1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position w:val="-1"/>
                <w:sz w:val="22"/>
                <w:szCs w:val="22"/>
              </w:rPr>
              <w:t>ю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7"/>
                <w:position w:val="-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position w:val="-1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position w:val="-1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23"/>
                <w:w w:val="107"/>
                <w:position w:val="-1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position w:val="-1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6D6C6D"/>
                <w:spacing w:val="1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1"/>
                <w:position w:val="-1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3"/>
                <w:position w:val="-1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position w:val="-1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3"/>
                <w:position w:val="-1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8"/>
                <w:position w:val="-1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8"/>
                <w:position w:val="-1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300"/>
              <w:ind w:left="194"/>
            </w:pP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position w:val="1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position w:val="1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position w:val="1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position w:val="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position w:val="1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24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575457"/>
                <w:spacing w:val="0"/>
                <w:w w:val="84"/>
                <w:position w:val="1"/>
                <w:sz w:val="32"/>
                <w:szCs w:val="32"/>
              </w:rPr>
              <w:t>в</w:t>
            </w:r>
            <w:r>
              <w:rPr>
                <w:rFonts w:cs="Arial" w:hAnsi="Arial" w:eastAsia="Arial" w:ascii="Arial"/>
                <w:color w:val="6D6C6D"/>
                <w:spacing w:val="0"/>
                <w:w w:val="84"/>
                <w:position w:val="1"/>
                <w:sz w:val="32"/>
                <w:szCs w:val="32"/>
              </w:rPr>
              <w:t>о</w:t>
            </w:r>
            <w:r>
              <w:rPr>
                <w:rFonts w:cs="Arial" w:hAnsi="Arial" w:eastAsia="Arial" w:ascii="Arial"/>
                <w:color w:val="6D6C6D"/>
                <w:spacing w:val="8"/>
                <w:w w:val="84"/>
                <w:position w:val="1"/>
                <w:sz w:val="32"/>
                <w:szCs w:val="32"/>
              </w:rPr>
              <w:t> </w:t>
            </w:r>
            <w:r>
              <w:rPr>
                <w:rFonts w:cs="Times New Roman" w:hAnsi="Times New Roman" w:eastAsia="Times New Roman" w:ascii="Times New Roman"/>
                <w:color w:val="858385"/>
                <w:spacing w:val="0"/>
                <w:w w:val="85"/>
                <w:position w:val="1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7"/>
                <w:position w:val="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1"/>
                <w:position w:val="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position w:val="1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2"/>
                <w:position w:val="1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position w:val="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7"/>
                <w:position w:val="1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position w:val="1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position w:val="1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7"/>
                <w:position w:val="1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position w:val="1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20"/>
              <w:ind w:left="148"/>
            </w:pPr>
            <w:r>
              <w:rPr>
                <w:rFonts w:cs="Times New Roman" w:hAnsi="Times New Roman" w:eastAsia="Times New Roman" w:ascii="Times New Roman"/>
                <w:color w:val="657BC7"/>
                <w:w w:val="88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7E8ECC"/>
                <w:w w:val="96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7E8ECC"/>
                <w:w w:val="117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color w:val="657BC7"/>
                <w:w w:val="94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7E8ECC"/>
                <w:w w:val="11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657BC7"/>
                <w:w w:val="111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7E8ECC"/>
                <w:w w:val="103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657BC7"/>
                <w:w w:val="94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657BC7"/>
                <w:w w:val="111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7E8ECC"/>
                <w:w w:val="11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7E8ECC"/>
                <w:w w:val="108"/>
                <w:sz w:val="22"/>
                <w:szCs w:val="22"/>
              </w:rPr>
              <w:t>)'</w:t>
            </w:r>
            <w:r>
              <w:rPr>
                <w:rFonts w:cs="Times New Roman" w:hAnsi="Times New Roman" w:eastAsia="Times New Roman" w:ascii="Times New Roman"/>
                <w:color w:val="7E8ECC"/>
                <w:w w:val="118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657BC7"/>
                <w:w w:val="98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7E8ECC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657BC7"/>
                <w:w w:val="106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57BC7"/>
                <w:w w:val="104"/>
                <w:sz w:val="22"/>
                <w:szCs w:val="22"/>
              </w:rPr>
              <w:t>ud</w:t>
            </w:r>
            <w:r>
              <w:rPr>
                <w:rFonts w:cs="Times New Roman" w:hAnsi="Times New Roman" w:eastAsia="Times New Roman" w:ascii="Times New Roman"/>
                <w:color w:val="7E8ECC"/>
                <w:w w:val="118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657BC7"/>
                <w:w w:val="104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7E8ECC"/>
                <w:w w:val="118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657BC7"/>
                <w:w w:val="7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657BC7"/>
                <w:w w:val="58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7E8ECC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7E8ECC"/>
                <w:w w:val="11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657BC7"/>
                <w:w w:val="111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color w:val="657BC7"/>
                <w:w w:val="11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7E8ECC"/>
                <w:w w:val="95"/>
                <w:sz w:val="22"/>
                <w:szCs w:val="22"/>
              </w:rPr>
              <w:t>)'</w:t>
            </w:r>
            <w:r>
              <w:rPr>
                <w:rFonts w:cs="Times New Roman" w:hAnsi="Times New Roman" w:eastAsia="Times New Roman" w:ascii="Times New Roman"/>
                <w:color w:val="7E8ECC"/>
                <w:w w:val="103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7E8ECC"/>
                <w:w w:val="108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657BC7"/>
                <w:w w:val="94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7E8ECC"/>
                <w:w w:val="126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7E8ECC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526DBE"/>
                <w:w w:val="94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7E8ECC"/>
                <w:w w:val="118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657BC7"/>
                <w:w w:val="98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7E8ECC"/>
                <w:w w:val="111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7E8ECC"/>
                <w:w w:val="104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color w:val="7E8ECC"/>
                <w:w w:val="118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657BC7"/>
                <w:w w:val="118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7E8ECC"/>
                <w:w w:val="103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526DBE"/>
                <w:w w:val="94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7E8ECC"/>
                <w:w w:val="11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657BC7"/>
                <w:w w:val="98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color w:val="7E8ECC"/>
                <w:w w:val="118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7E8ECC"/>
                <w:w w:val="108"/>
                <w:sz w:val="22"/>
                <w:szCs w:val="22"/>
              </w:rPr>
              <w:t>)'</w:t>
            </w:r>
            <w:r>
              <w:rPr>
                <w:rFonts w:cs="Times New Roman" w:hAnsi="Times New Roman" w:eastAsia="Times New Roman" w:ascii="Times New Roman"/>
                <w:color w:val="7E8ECC"/>
                <w:w w:val="11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7E8ECC"/>
                <w:w w:val="108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7"/>
              <w:ind w:left="148"/>
            </w:pP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657BC7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7"/>
                <w:spacing w:val="-22"/>
                <w:w w:val="100"/>
                <w:sz w:val="22"/>
                <w:szCs w:val="22"/>
              </w:rPr>
              <w:t>f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00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7E8ECC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59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657BC7"/>
                <w:spacing w:val="-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00"/>
                <w:sz w:val="22"/>
                <w:szCs w:val="22"/>
              </w:rPr>
              <w:t>)'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00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7E8ECC"/>
                <w:spacing w:val="3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91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color w:val="657BC7"/>
                <w:spacing w:val="-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75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4"/>
              <w:ind w:left="144"/>
            </w:pPr>
            <w:r>
              <w:rPr>
                <w:rFonts w:cs="Times New Roman" w:hAnsi="Times New Roman" w:eastAsia="Times New Roman" w:ascii="Times New Roman"/>
                <w:color w:val="575457"/>
                <w:w w:val="80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C6D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7"/>
                <w:w w:val="121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6D6C6D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7"/>
                <w:w w:val="128"/>
                <w:sz w:val="22"/>
                <w:szCs w:val="22"/>
              </w:rPr>
              <w:t>ц</w:t>
            </w:r>
            <w:r>
              <w:rPr>
                <w:rFonts w:cs="Times New Roman" w:hAnsi="Times New Roman" w:eastAsia="Times New Roman" w:ascii="Times New Roman"/>
                <w:color w:val="575457"/>
                <w:w w:val="91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w w:val="114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57545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-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68"/>
                <w:sz w:val="22"/>
                <w:szCs w:val="22"/>
              </w:rPr>
              <w:t>(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5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202"/>
            </w:pP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858385"/>
                <w:spacing w:val="0"/>
                <w:w w:val="106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6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6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6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6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6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6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7"/>
                <w:spacing w:val="28"/>
                <w:w w:val="10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6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6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6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6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6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35"/>
                <w:w w:val="10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79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3"/>
                <w:sz w:val="22"/>
                <w:szCs w:val="22"/>
              </w:rPr>
              <w:t>уте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7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37"/>
            </w:pPr>
            <w:r>
              <w:rPr>
                <w:rFonts w:cs="Times New Roman" w:hAnsi="Times New Roman" w:eastAsia="Times New Roman" w:ascii="Times New Roman"/>
                <w:color w:val="575457"/>
                <w:w w:val="82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C6D"/>
                <w:w w:val="125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w w:val="113"/>
                <w:sz w:val="22"/>
                <w:szCs w:val="22"/>
              </w:rPr>
              <w:t>ж</w:t>
            </w:r>
            <w:r>
              <w:rPr>
                <w:rFonts w:cs="Times New Roman" w:hAnsi="Times New Roman" w:eastAsia="Times New Roman" w:ascii="Times New Roman"/>
                <w:color w:val="6D6C6D"/>
                <w:w w:val="109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w w:val="104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7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w w:val="125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7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575457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7"/>
                <w:w w:val="107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575457"/>
                <w:w w:val="108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57545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-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8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7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2"/>
                <w:szCs w:val="22"/>
              </w:rPr>
              <w:t>ас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8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7"/>
                <w:sz w:val="22"/>
                <w:szCs w:val="22"/>
              </w:rPr>
              <w:t>)</w:t>
            </w:r>
            <w:r>
              <w:rPr>
                <w:rFonts w:cs="Times New Roman" w:hAnsi="Times New Roman" w:eastAsia="Times New Roman" w:ascii="Times New Roman"/>
                <w:color w:val="858385"/>
                <w:spacing w:val="0"/>
                <w:w w:val="104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87"/>
            </w:pPr>
            <w:r>
              <w:rPr>
                <w:rFonts w:cs="Times New Roman" w:hAnsi="Times New Roman" w:eastAsia="Times New Roman" w:ascii="Times New Roman"/>
                <w:color w:val="6D6C6D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w w:val="103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7"/>
                <w:w w:val="110"/>
                <w:sz w:val="22"/>
                <w:szCs w:val="22"/>
              </w:rPr>
              <w:t>щ</w:t>
            </w:r>
            <w:r>
              <w:rPr>
                <w:rFonts w:cs="Times New Roman" w:hAnsi="Times New Roman" w:eastAsia="Times New Roman" w:ascii="Times New Roman"/>
                <w:color w:val="6D6C6D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7"/>
                <w:w w:val="11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w w:val="106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858385"/>
                <w:w w:val="111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4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1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"/>
              <w:ind w:left="144"/>
            </w:pPr>
            <w:r>
              <w:rPr>
                <w:rFonts w:cs="Times New Roman" w:hAnsi="Times New Roman" w:eastAsia="Times New Roman" w:ascii="Times New Roman"/>
                <w:color w:val="575457"/>
                <w:w w:val="73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6D6C6D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w w:val="11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7"/>
                <w:w w:val="11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575457"/>
                <w:w w:val="92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575457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щ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ё</w:t>
            </w:r>
            <w:r>
              <w:rPr>
                <w:rFonts w:cs="Times New Roman" w:hAnsi="Times New Roman" w:eastAsia="Times New Roman" w:ascii="Times New Roman"/>
                <w:color w:val="3B393A"/>
                <w:spacing w:val="0"/>
                <w:w w:val="100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3B393A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3B393A"/>
                <w:spacing w:val="0"/>
                <w:w w:val="73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2"/>
                <w:sz w:val="22"/>
                <w:szCs w:val="22"/>
              </w:rPr>
              <w:t>ая</w:t>
            </w:r>
            <w:r>
              <w:rPr>
                <w:rFonts w:cs="Times New Roman" w:hAnsi="Times New Roman" w:eastAsia="Times New Roman" w:ascii="Times New Roman"/>
                <w:color w:val="6D6C6D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9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27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1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1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1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8"/>
                <w:sz w:val="22"/>
                <w:szCs w:val="22"/>
              </w:rPr>
              <w:t>ю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7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"/>
              <w:ind w:left="144"/>
            </w:pPr>
            <w:r>
              <w:rPr>
                <w:rFonts w:cs="Times New Roman" w:hAnsi="Times New Roman" w:eastAsia="Times New Roman" w:ascii="Times New Roman"/>
                <w:color w:val="575457"/>
                <w:w w:val="7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7"/>
                <w:w w:val="11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w w:val="111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7"/>
                <w:w w:val="10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7"/>
                <w:w w:val="103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73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73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6"/>
                <w:w w:val="73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те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6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6"/>
                <w:sz w:val="22"/>
                <w:szCs w:val="22"/>
              </w:rPr>
              <w:t>ий</w:t>
            </w:r>
            <w:r>
              <w:rPr>
                <w:rFonts w:cs="Times New Roman" w:hAnsi="Times New Roman" w:eastAsia="Times New Roman" w:ascii="Times New Roman"/>
                <w:color w:val="575457"/>
                <w:spacing w:val="46"/>
                <w:w w:val="10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44"/>
            </w:pP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сс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4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5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2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6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0"/>
                <w:sz w:val="22"/>
                <w:szCs w:val="22"/>
              </w:rPr>
              <w:t>ц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6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5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30"/>
            </w:pPr>
            <w:r>
              <w:rPr>
                <w:rFonts w:cs="Times New Roman" w:hAnsi="Times New Roman" w:eastAsia="Times New Roman" w:ascii="Times New Roman"/>
                <w:color w:val="858385"/>
                <w:spacing w:val="0"/>
                <w:w w:val="100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2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575457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85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1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1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1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858385"/>
                <w:spacing w:val="0"/>
                <w:w w:val="111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90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9"/>
              <w:ind w:left="40"/>
            </w:pP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9</w:t>
            </w:r>
            <w:r>
              <w:rPr>
                <w:rFonts w:cs="Times New Roman" w:hAnsi="Times New Roman" w:eastAsia="Times New Roman" w:ascii="Times New Roman"/>
                <w:color w:val="858385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1"/>
              <w:ind w:left="144"/>
            </w:pPr>
            <w:r>
              <w:rPr>
                <w:rFonts w:cs="Times New Roman" w:hAnsi="Times New Roman" w:eastAsia="Times New Roman" w:ascii="Times New Roman"/>
                <w:color w:val="575457"/>
                <w:w w:val="83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w w:val="11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w w:val="11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7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7"/>
                <w:w w:val="125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7"/>
                <w:w w:val="10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7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3B393A"/>
                <w:spacing w:val="0"/>
                <w:w w:val="79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5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7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8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1"/>
              <w:ind w:left="144"/>
            </w:pP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575457"/>
                <w:spacing w:val="5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1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1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1"/>
                <w:sz w:val="22"/>
                <w:szCs w:val="22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7"/>
              <w:ind w:left="194"/>
            </w:pP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6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де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6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6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36"/>
                <w:w w:val="10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5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2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7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6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lineRule="exact" w:line="240"/>
              <w:ind w:left="155"/>
            </w:pPr>
            <w:r>
              <w:rPr>
                <w:rFonts w:cs="Times New Roman" w:hAnsi="Times New Roman" w:eastAsia="Times New Roman" w:ascii="Times New Roman"/>
                <w:color w:val="657BC7"/>
                <w:w w:val="85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color w:val="657BC7"/>
                <w:spacing w:val="-3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82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18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11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7E8ECC"/>
                <w:spacing w:val="-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47"/>
                <w:sz w:val="22"/>
                <w:szCs w:val="22"/>
              </w:rPr>
              <w:t>:</w:t>
            </w:r>
            <w:r>
              <w:rPr>
                <w:rFonts w:cs="Times New Roman" w:hAnsi="Times New Roman" w:eastAsia="Times New Roman" w:ascii="Times New Roman"/>
                <w:color w:val="A7AFD6"/>
                <w:spacing w:val="0"/>
                <w:w w:val="141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A7AFD6"/>
                <w:spacing w:val="0"/>
                <w:w w:val="94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08"/>
                <w:sz w:val="22"/>
                <w:szCs w:val="22"/>
              </w:rPr>
              <w:t>www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78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657BC7"/>
                <w:spacing w:val="-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92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94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57BC7"/>
                <w:spacing w:val="-3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91"/>
                <w:sz w:val="22"/>
                <w:szCs w:val="22"/>
              </w:rPr>
              <w:t>u.</w:t>
            </w:r>
            <w:r>
              <w:rPr>
                <w:rFonts w:cs="Times New Roman" w:hAnsi="Times New Roman" w:eastAsia="Times New Roman" w:ascii="Times New Roman"/>
                <w:color w:val="657BC7"/>
                <w:spacing w:val="-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00"/>
                <w:sz w:val="22"/>
                <w:szCs w:val="22"/>
              </w:rPr>
              <w:t>ru/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color w:val="657BC7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00"/>
                <w:sz w:val="22"/>
                <w:szCs w:val="22"/>
              </w:rPr>
              <w:t>a/k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7"/>
                <w:spacing w:val="-22"/>
                <w:w w:val="67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03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1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03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98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06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94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657BC7"/>
                <w:spacing w:val="-1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47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A7AFD6"/>
                <w:spacing w:val="0"/>
                <w:w w:val="141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A7AFD6"/>
                <w:spacing w:val="-4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85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1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98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1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526DBE"/>
                <w:spacing w:val="0"/>
                <w:w w:val="94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526DBE"/>
                <w:spacing w:val="-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15"/>
                <w:sz w:val="17"/>
                <w:szCs w:val="17"/>
              </w:rPr>
              <w:t>)'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27"/>
                <w:sz w:val="17"/>
                <w:szCs w:val="17"/>
              </w:rPr>
              <w:t>З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52"/>
                <w:sz w:val="17"/>
                <w:szCs w:val="17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77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5"/>
              <w:ind w:left="144"/>
            </w:pPr>
            <w:r>
              <w:rPr>
                <w:rFonts w:cs="Times New Roman" w:hAnsi="Times New Roman" w:eastAsia="Times New Roman" w:ascii="Times New Roman"/>
                <w:color w:val="575457"/>
                <w:w w:val="73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575457"/>
                <w:w w:val="12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w w:val="11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w w:val="114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7"/>
                <w:w w:val="112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7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w w:val="110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6D6C6D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7"/>
                <w:w w:val="114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7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w w:val="103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575457"/>
                <w:spacing w:val="5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5"/>
              <w:ind w:left="151"/>
            </w:pP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858385"/>
                <w:spacing w:val="0"/>
                <w:w w:val="100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87"/>
            </w:pP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sz w:val="22"/>
                <w:szCs w:val="22"/>
              </w:rPr>
              <w:t>ю</w:t>
            </w:r>
            <w:r>
              <w:rPr>
                <w:rFonts w:cs="Times New Roman" w:hAnsi="Times New Roman" w:eastAsia="Times New Roman" w:ascii="Times New Roman"/>
                <w:color w:val="858385"/>
                <w:spacing w:val="0"/>
                <w:w w:val="107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sz w:val="22"/>
                <w:szCs w:val="22"/>
              </w:rPr>
              <w:t>ж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12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5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2"/>
                <w:szCs w:val="22"/>
              </w:rPr>
              <w:t>аз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858385"/>
                <w:spacing w:val="0"/>
                <w:w w:val="98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4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20"/>
              <w:ind w:left="155"/>
            </w:pPr>
            <w:r>
              <w:rPr>
                <w:rFonts w:cs="Times New Roman" w:hAnsi="Times New Roman" w:eastAsia="Times New Roman" w:ascii="Times New Roman"/>
                <w:color w:val="657BC7"/>
                <w:w w:val="85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7E8ECC"/>
                <w:w w:val="11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657BC7"/>
                <w:w w:val="111"/>
                <w:sz w:val="22"/>
                <w:szCs w:val="22"/>
              </w:rPr>
              <w:t>uk</w:t>
            </w:r>
            <w:r>
              <w:rPr>
                <w:rFonts w:cs="Times New Roman" w:hAnsi="Times New Roman" w:eastAsia="Times New Roman" w:ascii="Times New Roman"/>
                <w:color w:val="657BC7"/>
                <w:w w:val="106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657BC7"/>
                <w:w w:val="117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657BC7"/>
                <w:w w:val="97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7E8ECC"/>
                <w:w w:val="103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657BC7"/>
                <w:w w:val="108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657BC7"/>
                <w:w w:val="111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color w:val="657BC7"/>
                <w:w w:val="11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657BC7"/>
                <w:w w:val="111"/>
                <w:sz w:val="22"/>
                <w:szCs w:val="22"/>
              </w:rPr>
              <w:t>b</w:t>
            </w:r>
            <w:r>
              <w:rPr>
                <w:rFonts w:cs="Times New Roman" w:hAnsi="Times New Roman" w:eastAsia="Times New Roman" w:ascii="Times New Roman"/>
                <w:color w:val="657BC7"/>
                <w:w w:val="103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7E8ECC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7E8ECC"/>
                <w:w w:val="98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7E8ECC"/>
                <w:w w:val="104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657BC7"/>
                <w:w w:val="117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color w:val="7E8ECC"/>
                <w:w w:val="104"/>
                <w:sz w:val="22"/>
                <w:szCs w:val="22"/>
              </w:rPr>
              <w:t>25.</w:t>
            </w:r>
            <w:r>
              <w:rPr>
                <w:rFonts w:cs="Times New Roman" w:hAnsi="Times New Roman" w:eastAsia="Times New Roman" w:ascii="Times New Roman"/>
                <w:color w:val="526DBE"/>
                <w:w w:val="94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657BC7"/>
                <w:w w:val="106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657BC7"/>
                <w:w w:val="141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657BC7"/>
                <w:w w:val="101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color w:val="657BC7"/>
                <w:w w:val="106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</w:tr>
      <w:tr>
        <w:trPr>
          <w:trHeight w:val="274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"/>
              <w:ind w:left="137"/>
            </w:pPr>
            <w:r>
              <w:rPr>
                <w:rFonts w:cs="Times New Roman" w:hAnsi="Times New Roman" w:eastAsia="Times New Roman" w:ascii="Times New Roman"/>
                <w:color w:val="575457"/>
                <w:w w:val="82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C6D"/>
                <w:w w:val="125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w w:val="113"/>
                <w:sz w:val="22"/>
                <w:szCs w:val="22"/>
              </w:rPr>
              <w:t>ж</w:t>
            </w:r>
            <w:r>
              <w:rPr>
                <w:rFonts w:cs="Times New Roman" w:hAnsi="Times New Roman" w:eastAsia="Times New Roman" w:ascii="Times New Roman"/>
                <w:color w:val="6D6C6D"/>
                <w:w w:val="109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w w:val="104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3B393A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w w:val="125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7"/>
                <w:w w:val="11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575457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7"/>
                <w:w w:val="107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575457"/>
                <w:w w:val="108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57545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1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7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1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5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3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87"/>
            </w:pP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7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sz w:val="22"/>
                <w:szCs w:val="22"/>
              </w:rPr>
              <w:t>ж</w:t>
            </w:r>
            <w:r>
              <w:rPr>
                <w:rFonts w:cs="Times New Roman" w:hAnsi="Times New Roman" w:eastAsia="Times New Roman" w:ascii="Times New Roman"/>
                <w:color w:val="858385"/>
                <w:spacing w:val="0"/>
                <w:w w:val="107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30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ш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2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9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9"/>
                <w:sz w:val="22"/>
                <w:szCs w:val="22"/>
              </w:rPr>
              <w:t>аз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4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1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9"/>
              <w:ind w:left="130"/>
            </w:pPr>
            <w:r>
              <w:rPr>
                <w:rFonts w:cs="Times New Roman" w:hAnsi="Times New Roman" w:eastAsia="Times New Roman" w:ascii="Times New Roman"/>
                <w:color w:val="858385"/>
                <w:w w:val="85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575457"/>
                <w:w w:val="104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w w:val="132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w w:val="98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C6D"/>
                <w:w w:val="114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6D6C6D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79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5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1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3B393A"/>
                <w:spacing w:val="0"/>
                <w:w w:val="26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58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5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87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4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858385"/>
                <w:spacing w:val="0"/>
                <w:w w:val="104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94"/>
            </w:pPr>
            <w:r>
              <w:rPr>
                <w:rFonts w:cs="Times New Roman" w:hAnsi="Times New Roman" w:eastAsia="Times New Roman" w:ascii="Times New Roman"/>
                <w:color w:val="858385"/>
                <w:spacing w:val="0"/>
                <w:w w:val="106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6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6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6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6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6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7"/>
                <w:spacing w:val="49"/>
                <w:w w:val="10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87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2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3"/>
                <w:sz w:val="22"/>
                <w:szCs w:val="22"/>
              </w:rPr>
              <w:t>нн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2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0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87"/>
            </w:pP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6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6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6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6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7"/>
                <w:spacing w:val="39"/>
                <w:w w:val="10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6"/>
                <w:sz w:val="22"/>
                <w:szCs w:val="22"/>
              </w:rPr>
              <w:t>ни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6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6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6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41"/>
                <w:w w:val="10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85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209"/>
            </w:pP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ага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2"/>
                <w:sz w:val="22"/>
                <w:szCs w:val="22"/>
              </w:rPr>
              <w:t>Ю</w:t>
            </w:r>
            <w:r>
              <w:rPr>
                <w:rFonts w:cs="Times New Roman" w:hAnsi="Times New Roman" w:eastAsia="Times New Roman" w:ascii="Times New Roman"/>
                <w:color w:val="858385"/>
                <w:spacing w:val="0"/>
                <w:w w:val="104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7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858385"/>
                <w:spacing w:val="0"/>
                <w:w w:val="104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95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7"/>
              <w:ind w:left="40"/>
            </w:pPr>
            <w:r>
              <w:rPr>
                <w:rFonts w:cs="Times New Roman" w:hAnsi="Times New Roman" w:eastAsia="Times New Roman" w:ascii="Times New Roman"/>
                <w:color w:val="6D6C6D"/>
                <w:w w:val="91"/>
                <w:sz w:val="22"/>
                <w:szCs w:val="22"/>
              </w:rPr>
              <w:t>6</w:t>
            </w:r>
            <w:r>
              <w:rPr>
                <w:rFonts w:cs="Times New Roman" w:hAnsi="Times New Roman" w:eastAsia="Times New Roman" w:ascii="Times New Roman"/>
                <w:color w:val="575457"/>
                <w:w w:val="111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color w:val="575457"/>
                <w:w w:val="104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3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7"/>
              <w:ind w:left="144"/>
            </w:pPr>
            <w:r>
              <w:rPr>
                <w:rFonts w:cs="Times New Roman" w:hAnsi="Times New Roman" w:eastAsia="Times New Roman" w:ascii="Times New Roman"/>
                <w:color w:val="575457"/>
                <w:w w:val="88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w w:val="11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w w:val="110"/>
                <w:sz w:val="22"/>
                <w:szCs w:val="22"/>
              </w:rPr>
              <w:t>сс</w:t>
            </w:r>
            <w:r>
              <w:rPr>
                <w:rFonts w:cs="Times New Roman" w:hAnsi="Times New Roman" w:eastAsia="Times New Roman" w:ascii="Times New Roman"/>
                <w:color w:val="575457"/>
                <w:w w:val="103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6D6C6D"/>
                <w:w w:val="125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7"/>
                <w:w w:val="10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7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8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3B393A"/>
                <w:spacing w:val="0"/>
                <w:w w:val="91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1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sz w:val="22"/>
                <w:szCs w:val="22"/>
              </w:rPr>
              <w:t>ур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0"/>
              <w:ind w:left="144"/>
            </w:pP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9D9D9D"/>
                <w:spacing w:val="0"/>
                <w:w w:val="167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9D9D9D"/>
                <w:spacing w:val="-20"/>
                <w:w w:val="16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88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5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7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3"/>
              <w:ind w:left="202"/>
            </w:pPr>
            <w:r>
              <w:rPr>
                <w:rFonts w:cs="Times New Roman" w:hAnsi="Times New Roman" w:eastAsia="Times New Roman" w:ascii="Times New Roman"/>
                <w:color w:val="575457"/>
                <w:w w:val="99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575457"/>
                <w:w w:val="113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575457"/>
                <w:spacing w:val="-4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6D6C6D"/>
                <w:spacing w:val="5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6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6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33"/>
                <w:w w:val="9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9D9D9D"/>
                <w:spacing w:val="0"/>
                <w:w w:val="85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3B393A"/>
                <w:spacing w:val="0"/>
                <w:w w:val="58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3B393A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58"/>
                <w:sz w:val="22"/>
                <w:szCs w:val="22"/>
              </w:rPr>
              <w:t>[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2"/>
                <w:szCs w:val="22"/>
              </w:rPr>
              <w:t>ц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sz w:val="22"/>
                <w:szCs w:val="22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4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7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3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62"/>
            </w:pPr>
            <w:r>
              <w:rPr>
                <w:rFonts w:cs="Times New Roman" w:hAnsi="Times New Roman" w:eastAsia="Times New Roman" w:ascii="Times New Roman"/>
                <w:color w:val="657BC7"/>
                <w:w w:val="32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657BC7"/>
                <w:w w:val="52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657BC7"/>
                <w:spacing w:val="-3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7E8ECC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A7AFD6"/>
                <w:spacing w:val="0"/>
                <w:w w:val="47"/>
                <w:sz w:val="22"/>
                <w:szCs w:val="22"/>
              </w:rPr>
              <w:t>:</w:t>
            </w:r>
            <w:r>
              <w:rPr>
                <w:rFonts w:cs="Times New Roman" w:hAnsi="Times New Roman" w:eastAsia="Times New Roman" w:ascii="Times New Roman"/>
                <w:color w:val="A7AFD6"/>
                <w:spacing w:val="0"/>
                <w:w w:val="141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A7AFD6"/>
                <w:spacing w:val="0"/>
                <w:w w:val="106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98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03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03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13"/>
                <w:sz w:val="22"/>
                <w:szCs w:val="22"/>
              </w:rPr>
              <w:t>ar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03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98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91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657BC7"/>
                <w:spacing w:val="-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96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color w:val="657BC7"/>
                <w:spacing w:val="-17"/>
                <w:w w:val="9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47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657BC7"/>
                <w:spacing w:val="-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92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94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1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78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3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06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91"/>
                <w:sz w:val="22"/>
                <w:szCs w:val="22"/>
              </w:rPr>
              <w:t>t!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02"/>
                <w:sz w:val="22"/>
                <w:szCs w:val="22"/>
              </w:rPr>
              <w:t>)'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72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72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color w:val="657BC7"/>
                <w:spacing w:val="-3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7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82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52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color w:val="657BC7"/>
                <w:spacing w:val="-2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E8ECC"/>
                <w:spacing w:val="0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7E8ECC"/>
                <w:spacing w:val="-4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Times New Roman" w:hAnsi="Times New Roman" w:eastAsia="Times New Roman" w:ascii="Times New Roman"/>
                <w:color w:val="657BC7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77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5"/>
              <w:ind w:left="144"/>
            </w:pPr>
            <w:r>
              <w:rPr>
                <w:rFonts w:cs="Times New Roman" w:hAnsi="Times New Roman" w:eastAsia="Times New Roman" w:ascii="Times New Roman"/>
                <w:color w:val="575457"/>
                <w:w w:val="79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w w:val="11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w w:val="111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7"/>
                <w:w w:val="104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575457"/>
                <w:w w:val="110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7"/>
                <w:w w:val="112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6D6C6D"/>
                <w:w w:val="111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6D6C6D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3B393A"/>
                <w:spacing w:val="0"/>
                <w:w w:val="26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58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7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5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4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0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8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44"/>
            </w:pP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Times New Roman" w:hAnsi="Times New Roman" w:eastAsia="Times New Roman" w:ascii="Times New Roman"/>
                <w:color w:val="6D6C6D"/>
                <w:spacing w:val="5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87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858385"/>
                <w:spacing w:val="0"/>
                <w:w w:val="109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209"/>
            </w:pPr>
            <w:r>
              <w:rPr>
                <w:rFonts w:cs="Times New Roman" w:hAnsi="Times New Roman" w:eastAsia="Times New Roman" w:ascii="Times New Roman"/>
                <w:color w:val="575457"/>
                <w:w w:val="79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w w:val="125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w w:val="98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C6D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858385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w w:val="11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w w:val="112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858385"/>
                <w:w w:val="98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C6D"/>
                <w:w w:val="129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6D6C6D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7"/>
                <w:w w:val="114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7"/>
                <w:w w:val="91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-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2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9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85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0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1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1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"/>
              <w:ind w:left="144"/>
            </w:pPr>
            <w:r>
              <w:rPr>
                <w:rFonts w:cs="Times New Roman" w:hAnsi="Times New Roman" w:eastAsia="Times New Roman" w:ascii="Times New Roman"/>
                <w:color w:val="575457"/>
                <w:w w:val="79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6D6C6D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w w:val="103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6D6C6D"/>
                <w:w w:val="117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6D6C6D"/>
                <w:w w:val="104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575457"/>
                <w:w w:val="106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575457"/>
                <w:w w:val="11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3B393A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7"/>
                <w:w w:val="117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6D6C6D"/>
                <w:w w:val="111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6D6C6D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83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3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6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8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1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94"/>
            </w:pP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sz w:val="22"/>
                <w:szCs w:val="22"/>
              </w:rPr>
              <w:t>ет</w:t>
            </w:r>
            <w:r>
              <w:rPr>
                <w:rFonts w:cs="Times New Roman" w:hAnsi="Times New Roman" w:eastAsia="Times New Roman" w:ascii="Times New Roman"/>
                <w:color w:val="6D6C6D"/>
                <w:spacing w:val="22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9D9D9D"/>
                <w:spacing w:val="0"/>
                <w:w w:val="91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3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8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7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8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9D9D9D"/>
                <w:spacing w:val="0"/>
                <w:w w:val="104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0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"/>
              <w:ind w:left="137"/>
            </w:pPr>
            <w:r>
              <w:rPr>
                <w:rFonts w:cs="Times New Roman" w:hAnsi="Times New Roman" w:eastAsia="Times New Roman" w:ascii="Times New Roman"/>
                <w:color w:val="858385"/>
                <w:spacing w:val="0"/>
                <w:w w:val="100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X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88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8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ж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8"/>
                <w:sz w:val="22"/>
                <w:szCs w:val="22"/>
              </w:rPr>
              <w:t>ая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79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98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16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6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7"/>
                <w:spacing w:val="0"/>
                <w:w w:val="83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sectPr>
          <w:pgMar w:header="1065" w:footer="0" w:top="1340" w:bottom="280" w:left="1000" w:right="1040"/>
          <w:pgSz w:w="16840" w:h="11900" w:orient="landscape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tbl>
      <w:tblPr>
        <w:tblW w:w="0" w:type="auto"/>
        <w:tblLook w:val="01E0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907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8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color w:val="6D6A6C"/>
                <w:w w:val="95"/>
                <w:sz w:val="21"/>
                <w:szCs w:val="21"/>
              </w:rPr>
              <w:t>6</w:t>
            </w:r>
            <w:r>
              <w:rPr>
                <w:rFonts w:cs="Times New Roman" w:hAnsi="Times New Roman" w:eastAsia="Times New Roman" w:ascii="Times New Roman"/>
                <w:color w:val="575456"/>
                <w:w w:val="82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6D6A6C"/>
                <w:w w:val="178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9"/>
              <w:ind w:left="137"/>
            </w:pP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38"/>
                <w:w w:val="11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8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3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9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9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464245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8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8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14"/>
                <w:w w:val="8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8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5"/>
                <w:sz w:val="21"/>
                <w:szCs w:val="21"/>
              </w:rPr>
              <w:t>нн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6"/>
                <w:sz w:val="21"/>
                <w:szCs w:val="21"/>
              </w:rPr>
              <w:t>ва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5"/>
                <w:sz w:val="21"/>
                <w:szCs w:val="21"/>
              </w:rPr>
              <w:t>ц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5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2" w:lineRule="auto" w:line="286"/>
              <w:ind w:left="151" w:right="1069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3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6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4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898789"/>
                <w:spacing w:val="0"/>
                <w:w w:val="109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898789"/>
                <w:spacing w:val="0"/>
                <w:w w:val="109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110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0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0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A6C"/>
                <w:spacing w:val="28"/>
                <w:w w:val="11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89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7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6"/>
                <w:sz w:val="21"/>
                <w:szCs w:val="21"/>
              </w:rPr>
              <w:t>ов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4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ind w:left="140"/>
            </w:pPr>
            <w:r>
              <w:rPr>
                <w:rFonts w:cs="Times New Roman" w:hAnsi="Times New Roman" w:eastAsia="Times New Roman" w:ascii="Times New Roman"/>
                <w:color w:val="6D6A6C"/>
                <w:w w:val="94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w w:val="108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575456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w w:val="109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575456"/>
                <w:w w:val="127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A0A0A0"/>
                <w:w w:val="257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8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4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ind w:left="169"/>
            </w:pP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1"/>
                <w:szCs w:val="21"/>
              </w:rPr>
              <w:t>хов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D6A6C"/>
                <w:spacing w:val="34"/>
                <w:w w:val="11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A6C"/>
                <w:spacing w:val="34"/>
                <w:w w:val="11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4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3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з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4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6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5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74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"/>
              <w:ind w:left="151"/>
            </w:pP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7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464245"/>
                <w:spacing w:val="4"/>
                <w:w w:val="76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83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0"/>
                <w:sz w:val="21"/>
                <w:szCs w:val="21"/>
              </w:rPr>
              <w:t>те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9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2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2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9"/>
                <w:sz w:val="21"/>
                <w:szCs w:val="21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0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3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7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"/>
              <w:ind w:left="133"/>
            </w:pP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3"/>
                <w:sz w:val="21"/>
                <w:szCs w:val="21"/>
              </w:rPr>
              <w:t>кт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3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575456"/>
                <w:spacing w:val="8"/>
                <w:w w:val="11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5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6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9"/>
                <w:sz w:val="21"/>
                <w:szCs w:val="21"/>
              </w:rPr>
              <w:t>25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ind w:left="169"/>
            </w:pP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3"/>
                <w:sz w:val="21"/>
                <w:szCs w:val="21"/>
              </w:rPr>
              <w:t>рт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A6C"/>
                <w:spacing w:val="19"/>
                <w:w w:val="11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6D6A6C"/>
                <w:spacing w:val="13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0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0"/>
                <w:sz w:val="21"/>
                <w:szCs w:val="21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6D6A6C"/>
                <w:spacing w:val="37"/>
                <w:w w:val="11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БО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47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87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8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81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4"/>
              <w:ind w:left="130"/>
            </w:pPr>
            <w:r>
              <w:rPr>
                <w:rFonts w:cs="Times New Roman" w:hAnsi="Times New Roman" w:eastAsia="Times New Roman" w:ascii="Times New Roman"/>
                <w:color w:val="6D6A6C"/>
                <w:w w:val="117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6"/>
                <w:w w:val="108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A6C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w w:val="102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6D6A6C"/>
                <w:w w:val="12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w w:val="117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6"/>
                <w:w w:val="116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A6C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"/>
              <w:ind w:left="148"/>
            </w:pPr>
            <w:r>
              <w:rPr>
                <w:rFonts w:cs="Times New Roman" w:hAnsi="Times New Roman" w:eastAsia="Times New Roman" w:ascii="Times New Roman"/>
                <w:color w:val="575456"/>
                <w:w w:val="9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A6C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w w:val="11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A6C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8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"/>
              <w:ind w:left="184"/>
            </w:pPr>
            <w:r>
              <w:rPr>
                <w:rFonts w:cs="Times New Roman" w:hAnsi="Times New Roman" w:eastAsia="Times New Roman" w:ascii="Times New Roman"/>
                <w:color w:val="898789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575456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w w:val="112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A6C"/>
                <w:w w:val="106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w w:val="113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D6A6C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898789"/>
                <w:w w:val="116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</w:tr>
      <w:tr>
        <w:trPr>
          <w:trHeight w:val="270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"/>
              <w:ind w:left="137"/>
            </w:pPr>
            <w:r>
              <w:rPr>
                <w:rFonts w:cs="Times New Roman" w:hAnsi="Times New Roman" w:eastAsia="Times New Roman" w:ascii="Times New Roman"/>
                <w:color w:val="898789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464245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w w:val="118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575456"/>
                <w:w w:val="11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w w:val="104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w w:val="121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A6C"/>
                <w:w w:val="13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w w:val="103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A6C"/>
                <w:w w:val="123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A6C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w w:val="115"/>
                <w:sz w:val="21"/>
                <w:szCs w:val="21"/>
              </w:rPr>
              <w:t>кт</w:t>
            </w:r>
            <w:r>
              <w:rPr>
                <w:rFonts w:cs="Times New Roman" w:hAnsi="Times New Roman" w:eastAsia="Times New Roman" w:ascii="Times New Roman"/>
                <w:color w:val="898789"/>
                <w:w w:val="109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558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2"/>
              <w:ind w:left="40"/>
            </w:pPr>
            <w:r>
              <w:rPr>
                <w:rFonts w:cs="Times New Roman" w:hAnsi="Times New Roman" w:eastAsia="Times New Roman" w:ascii="Times New Roman"/>
                <w:color w:val="6D6A6C"/>
                <w:w w:val="102"/>
                <w:sz w:val="21"/>
                <w:szCs w:val="21"/>
              </w:rPr>
              <w:t>6</w:t>
            </w:r>
            <w:r>
              <w:rPr>
                <w:rFonts w:cs="Times New Roman" w:hAnsi="Times New Roman" w:eastAsia="Times New Roman" w:ascii="Times New Roman"/>
                <w:color w:val="6D6A6C"/>
                <w:w w:val="109"/>
                <w:sz w:val="21"/>
                <w:szCs w:val="21"/>
              </w:rPr>
              <w:t>2.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5" w:lineRule="auto" w:line="271"/>
              <w:ind w:left="130" w:right="119" w:firstLine="7"/>
            </w:pP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аз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6"/>
                <w:spacing w:val="58"/>
                <w:w w:val="11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7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115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42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6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6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4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8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8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464245"/>
                <w:spacing w:val="7"/>
                <w:w w:val="8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2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9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4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5"/>
              <w:ind w:left="140"/>
            </w:pP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575456"/>
                <w:spacing w:val="1"/>
                <w:w w:val="11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A0A0A0"/>
                <w:spacing w:val="0"/>
                <w:w w:val="175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A0A0A0"/>
                <w:spacing w:val="-27"/>
                <w:w w:val="175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2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3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8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2"/>
              <w:ind w:left="133"/>
            </w:pP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25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8" w:lineRule="auto" w:line="261"/>
              <w:ind w:left="191" w:right="542" w:hanging="7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D6A6C"/>
                <w:spacing w:val="46"/>
                <w:w w:val="11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22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98789"/>
                <w:spacing w:val="0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3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5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83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6"/>
                <w:sz w:val="21"/>
                <w:szCs w:val="21"/>
              </w:rPr>
              <w:t>су</w:t>
            </w:r>
            <w:r>
              <w:rPr>
                <w:rFonts w:cs="Times New Roman" w:hAnsi="Times New Roman" w:eastAsia="Times New Roman" w:ascii="Times New Roman"/>
                <w:color w:val="898789"/>
                <w:spacing w:val="0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7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6"/>
                <w:sz w:val="21"/>
                <w:szCs w:val="21"/>
              </w:rPr>
              <w:t>ве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5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5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     </w:t>
            </w:r>
            <w:r>
              <w:rPr>
                <w:rFonts w:cs="Times New Roman" w:hAnsi="Times New Roman" w:eastAsia="Times New Roman" w:ascii="Times New Roman"/>
                <w:color w:val="575456"/>
                <w:spacing w:val="-5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61"/>
                <w:position w:val="1"/>
                <w:sz w:val="21"/>
                <w:szCs w:val="21"/>
              </w:rPr>
              <w:t>l1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111"/>
                <w:position w:val="1"/>
                <w:sz w:val="21"/>
                <w:szCs w:val="21"/>
              </w:rPr>
              <w:t>tt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116"/>
                <w:position w:val="1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114"/>
                <w:position w:val="1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7E90CC"/>
                <w:spacing w:val="-24"/>
                <w:w w:val="100"/>
                <w:position w:val="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49"/>
                <w:position w:val="1"/>
                <w:sz w:val="21"/>
                <w:szCs w:val="21"/>
              </w:rPr>
              <w:t>:</w:t>
            </w:r>
            <w:r>
              <w:rPr>
                <w:rFonts w:cs="Times New Roman" w:hAnsi="Times New Roman" w:eastAsia="Times New Roman" w:ascii="Times New Roman"/>
                <w:color w:val="AAB2DD"/>
                <w:spacing w:val="0"/>
                <w:w w:val="148"/>
                <w:position w:val="1"/>
                <w:sz w:val="21"/>
                <w:szCs w:val="21"/>
              </w:rPr>
              <w:t>/</w:t>
            </w:r>
            <w:r>
              <w:rPr>
                <w:rFonts w:cs="Times New Roman" w:hAnsi="Times New Roman" w:eastAsia="Times New Roman" w:ascii="Times New Roman"/>
                <w:color w:val="AAB2DD"/>
                <w:spacing w:val="0"/>
                <w:w w:val="111"/>
                <w:position w:val="1"/>
                <w:sz w:val="21"/>
                <w:szCs w:val="21"/>
              </w:rPr>
              <w:t>/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109"/>
                <w:position w:val="1"/>
                <w:sz w:val="21"/>
                <w:szCs w:val="21"/>
              </w:rPr>
              <w:t>v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109"/>
                <w:position w:val="1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95"/>
                <w:position w:val="1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123"/>
                <w:position w:val="1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116"/>
                <w:position w:val="1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117"/>
                <w:position w:val="1"/>
                <w:sz w:val="21"/>
                <w:szCs w:val="21"/>
              </w:rPr>
              <w:t>m/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99"/>
                <w:position w:val="1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116"/>
                <w:position w:val="1"/>
                <w:sz w:val="21"/>
                <w:szCs w:val="21"/>
              </w:rPr>
              <w:t>ee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86"/>
                <w:position w:val="1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61"/>
                <w:position w:val="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54"/>
                <w:position w:val="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61"/>
                <w:position w:val="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109"/>
                <w:position w:val="1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109"/>
                <w:position w:val="1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119"/>
                <w:position w:val="1"/>
                <w:sz w:val="21"/>
                <w:szCs w:val="21"/>
              </w:rPr>
              <w:t>ar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102"/>
                <w:position w:val="1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109"/>
                <w:position w:val="1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7E90CC"/>
                <w:spacing w:val="-24"/>
                <w:w w:val="100"/>
                <w:position w:val="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86"/>
                <w:position w:val="1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105"/>
                <w:position w:val="1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109"/>
                <w:position w:val="1"/>
                <w:sz w:val="21"/>
                <w:szCs w:val="21"/>
              </w:rPr>
              <w:t>gu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109"/>
                <w:position w:val="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83"/>
                <w:position w:val="0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31"/>
                <w:position w:val="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1"/>
                <w:position w:val="0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position w:val="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7"/>
                <w:position w:val="0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6"/>
                <w:position w:val="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5"/>
                <w:position w:val="0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position w:val="0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6"/>
                <w:position w:val="0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6"/>
                <w:position w:val="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position w:val="0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0"/>
                <w:position w:val="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position w:val="0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1"/>
                <w:position w:val="0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-19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0"/>
                <w:position w:val="0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110"/>
                <w:position w:val="0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position w:val="0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0"/>
                <w:position w:val="0"/>
                <w:sz w:val="21"/>
                <w:szCs w:val="21"/>
              </w:rPr>
              <w:t>ве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position w:val="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0"/>
                <w:position w:val="0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position w:val="0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0"/>
                <w:position w:val="0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0"/>
                <w:position w:val="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0"/>
                <w:position w:val="0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898789"/>
                <w:spacing w:val="0"/>
                <w:w w:val="110"/>
                <w:position w:val="0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898789"/>
                <w:spacing w:val="0"/>
                <w:w w:val="110"/>
                <w:position w:val="0"/>
                <w:sz w:val="21"/>
                <w:szCs w:val="21"/>
              </w:rPr>
              <w:t>                      </w:t>
            </w:r>
            <w:r>
              <w:rPr>
                <w:rFonts w:cs="Times New Roman" w:hAnsi="Times New Roman" w:eastAsia="Times New Roman" w:ascii="Times New Roman"/>
                <w:color w:val="898789"/>
                <w:spacing w:val="37"/>
                <w:w w:val="110"/>
                <w:position w:val="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61"/>
                <w:position w:val="1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54"/>
                <w:position w:val="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68"/>
                <w:position w:val="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111"/>
                <w:position w:val="1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116"/>
                <w:position w:val="1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114"/>
                <w:position w:val="1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7E90CC"/>
                <w:spacing w:val="-24"/>
                <w:w w:val="100"/>
                <w:position w:val="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49"/>
                <w:position w:val="1"/>
                <w:sz w:val="21"/>
                <w:szCs w:val="21"/>
              </w:rPr>
              <w:t>:</w:t>
            </w:r>
            <w:r>
              <w:rPr>
                <w:rFonts w:cs="Times New Roman" w:hAnsi="Times New Roman" w:eastAsia="Times New Roman" w:ascii="Times New Roman"/>
                <w:color w:val="AAB2DD"/>
                <w:spacing w:val="0"/>
                <w:w w:val="148"/>
                <w:position w:val="1"/>
                <w:sz w:val="21"/>
                <w:szCs w:val="21"/>
              </w:rPr>
              <w:t>/</w:t>
            </w:r>
            <w:r>
              <w:rPr>
                <w:rFonts w:cs="Times New Roman" w:hAnsi="Times New Roman" w:eastAsia="Times New Roman" w:ascii="Times New Roman"/>
                <w:color w:val="AAB2DD"/>
                <w:spacing w:val="0"/>
                <w:w w:val="111"/>
                <w:position w:val="1"/>
                <w:sz w:val="21"/>
                <w:szCs w:val="21"/>
              </w:rPr>
              <w:t>/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99"/>
                <w:position w:val="1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114"/>
                <w:position w:val="1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116"/>
                <w:position w:val="1"/>
                <w:sz w:val="21"/>
                <w:szCs w:val="21"/>
              </w:rPr>
              <w:t>gu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95"/>
                <w:position w:val="1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7E90CC"/>
                <w:spacing w:val="-24"/>
                <w:w w:val="100"/>
                <w:position w:val="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102"/>
                <w:position w:val="1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110"/>
                <w:position w:val="1"/>
                <w:sz w:val="21"/>
                <w:szCs w:val="21"/>
              </w:rPr>
              <w:t>u/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99"/>
                <w:position w:val="1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108"/>
                <w:position w:val="1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116"/>
                <w:position w:val="1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86"/>
                <w:position w:val="1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61"/>
                <w:position w:val="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54"/>
                <w:position w:val="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61"/>
                <w:position w:val="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116"/>
                <w:position w:val="1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109"/>
                <w:position w:val="1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123"/>
                <w:position w:val="1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102"/>
                <w:position w:val="1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109"/>
                <w:position w:val="1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6379C4"/>
                <w:spacing w:val="-24"/>
                <w:w w:val="100"/>
                <w:position w:val="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54"/>
                <w:position w:val="1"/>
                <w:sz w:val="21"/>
                <w:szCs w:val="21"/>
              </w:rPr>
              <w:t>.1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123"/>
                <w:position w:val="1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6379C4"/>
                <w:spacing w:val="-31"/>
                <w:w w:val="100"/>
                <w:position w:val="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74"/>
                <w:position w:val="1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6379C4"/>
                <w:spacing w:val="-31"/>
                <w:w w:val="100"/>
                <w:position w:val="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77"/>
                <w:position w:val="1"/>
                <w:sz w:val="21"/>
                <w:szCs w:val="21"/>
              </w:rPr>
              <w:t>пт</w:t>
            </w:r>
            <w:r>
              <w:rPr>
                <w:rFonts w:cs="Times New Roman" w:hAnsi="Times New Roman" w:eastAsia="Times New Roman" w:ascii="Times New Roman"/>
                <w:color w:val="6379C4"/>
                <w:spacing w:val="-24"/>
                <w:w w:val="100"/>
                <w:position w:val="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41"/>
                <w:position w:val="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1"/>
                <w:szCs w:val="21"/>
              </w:rPr>
            </w:r>
          </w:p>
        </w:tc>
      </w:tr>
      <w:tr>
        <w:trPr>
          <w:trHeight w:val="287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37"/>
            </w:pPr>
            <w:r>
              <w:rPr>
                <w:rFonts w:cs="Times New Roman" w:hAnsi="Times New Roman" w:eastAsia="Times New Roman" w:ascii="Times New Roman"/>
                <w:color w:val="898789"/>
                <w:w w:val="83"/>
                <w:sz w:val="24"/>
                <w:szCs w:val="24"/>
              </w:rPr>
              <w:t>«</w:t>
            </w:r>
            <w:r>
              <w:rPr>
                <w:rFonts w:cs="Times New Roman" w:hAnsi="Times New Roman" w:eastAsia="Times New Roman" w:ascii="Times New Roman"/>
                <w:color w:val="575456"/>
                <w:w w:val="97"/>
                <w:sz w:val="24"/>
                <w:szCs w:val="24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w w:val="100"/>
                <w:sz w:val="24"/>
                <w:szCs w:val="24"/>
              </w:rPr>
              <w:t>п</w:t>
            </w:r>
            <w:r>
              <w:rPr>
                <w:rFonts w:cs="Times New Roman" w:hAnsi="Times New Roman" w:eastAsia="Times New Roman" w:ascii="Times New Roman"/>
                <w:color w:val="575456"/>
                <w:w w:val="113"/>
                <w:sz w:val="24"/>
                <w:szCs w:val="24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w w:val="94"/>
                <w:sz w:val="24"/>
                <w:szCs w:val="24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A6C"/>
                <w:w w:val="101"/>
                <w:sz w:val="24"/>
                <w:szCs w:val="24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A6C"/>
                <w:w w:val="90"/>
                <w:sz w:val="24"/>
                <w:szCs w:val="24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A6C"/>
                <w:w w:val="115"/>
                <w:sz w:val="24"/>
                <w:szCs w:val="24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w w:val="89"/>
                <w:sz w:val="24"/>
                <w:szCs w:val="24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w w:val="100"/>
                <w:sz w:val="24"/>
                <w:szCs w:val="24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w w:val="115"/>
                <w:sz w:val="24"/>
                <w:szCs w:val="24"/>
              </w:rPr>
              <w:t>е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4"/>
              <w:ind w:left="140"/>
            </w:pPr>
            <w:r>
              <w:rPr>
                <w:rFonts w:cs="Times New Roman" w:hAnsi="Times New Roman" w:eastAsia="Times New Roman" w:ascii="Times New Roman"/>
                <w:color w:val="6D6A6C"/>
                <w:w w:val="9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A6C"/>
                <w:w w:val="117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w w:val="97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6D6A6C"/>
                <w:w w:val="128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6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w w:val="112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A0A0A0"/>
                <w:w w:val="257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8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5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8"/>
              <w:ind w:left="137"/>
            </w:pP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ес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112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ми</w:t>
            </w:r>
            <w:r>
              <w:rPr>
                <w:rFonts w:cs="Times New Roman" w:hAnsi="Times New Roman" w:eastAsia="Times New Roman" w:ascii="Times New Roman"/>
                <w:color w:val="575456"/>
                <w:spacing w:val="29"/>
                <w:w w:val="11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8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1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898789"/>
                <w:spacing w:val="0"/>
                <w:w w:val="109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"/>
              <w:ind w:left="133"/>
            </w:pP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6D6A6C"/>
                <w:spacing w:val="15"/>
                <w:w w:val="11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5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6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9"/>
                <w:sz w:val="21"/>
                <w:szCs w:val="21"/>
              </w:rPr>
              <w:t>25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"/>
              <w:ind w:left="148"/>
            </w:pPr>
            <w:r>
              <w:rPr>
                <w:rFonts w:cs="Times New Roman" w:hAnsi="Times New Roman" w:eastAsia="Times New Roman" w:ascii="Times New Roman"/>
                <w:color w:val="6D6A6C"/>
                <w:w w:val="9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A6C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w w:val="11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A6C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8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561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1"/>
              <w:ind w:left="40"/>
            </w:pPr>
            <w:r>
              <w:rPr>
                <w:rFonts w:cs="Times New Roman" w:hAnsi="Times New Roman" w:eastAsia="Times New Roman" w:ascii="Times New Roman"/>
                <w:color w:val="6D6A6C"/>
                <w:w w:val="102"/>
                <w:sz w:val="21"/>
                <w:szCs w:val="21"/>
              </w:rPr>
              <w:t>63</w:t>
            </w:r>
            <w:r>
              <w:rPr>
                <w:rFonts w:cs="Times New Roman" w:hAnsi="Times New Roman" w:eastAsia="Times New Roman" w:ascii="Times New Roman"/>
                <w:color w:val="6D6A6C"/>
                <w:w w:val="123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1"/>
              <w:ind w:left="151"/>
            </w:pPr>
            <w:r>
              <w:rPr>
                <w:rFonts w:cs="Times New Roman" w:hAnsi="Times New Roman" w:eastAsia="Times New Roman" w:ascii="Times New Roman"/>
                <w:color w:val="575456"/>
                <w:w w:val="84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6D6A6C"/>
                <w:w w:val="13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w w:val="103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464245"/>
                <w:w w:val="115"/>
                <w:sz w:val="21"/>
                <w:szCs w:val="21"/>
              </w:rPr>
              <w:t>пи</w:t>
            </w:r>
            <w:r>
              <w:rPr>
                <w:rFonts w:cs="Times New Roman" w:hAnsi="Times New Roman" w:eastAsia="Times New Roman" w:ascii="Times New Roman"/>
                <w:color w:val="6D6A6C"/>
                <w:w w:val="13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464245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A6C"/>
                <w:w w:val="13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A6C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20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6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3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2"/>
              <w:ind w:left="151"/>
            </w:pP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7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464245"/>
                <w:spacing w:val="4"/>
                <w:w w:val="76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8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1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3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1"/>
                <w:sz w:val="21"/>
                <w:szCs w:val="21"/>
              </w:rPr>
              <w:t>ц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102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115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8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1"/>
              <w:ind w:left="140"/>
            </w:pP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ктя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575456"/>
                <w:spacing w:val="13"/>
                <w:w w:val="11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89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6"/>
                <w:sz w:val="21"/>
                <w:szCs w:val="21"/>
              </w:rPr>
              <w:t>02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9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"/>
              <w:ind w:left="148"/>
            </w:pPr>
            <w:r>
              <w:rPr>
                <w:rFonts w:cs="Times New Roman" w:hAnsi="Times New Roman" w:eastAsia="Times New Roman" w:ascii="Times New Roman"/>
                <w:color w:val="6D6A6C"/>
                <w:w w:val="80"/>
                <w:sz w:val="24"/>
                <w:szCs w:val="24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A6C"/>
                <w:w w:val="95"/>
                <w:sz w:val="24"/>
                <w:szCs w:val="24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w w:val="94"/>
                <w:sz w:val="24"/>
                <w:szCs w:val="24"/>
              </w:rPr>
              <w:t>да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8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" w:lineRule="auto" w:line="279"/>
              <w:ind w:left="191" w:right="4079" w:hanging="7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spacing w:val="46"/>
                <w:w w:val="11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22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98789"/>
                <w:spacing w:val="0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6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1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8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39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8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2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5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3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5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3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7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7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3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8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42"/>
                <w:w w:val="8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7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2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9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7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5"/>
                <w:sz w:val="21"/>
                <w:szCs w:val="21"/>
              </w:rPr>
              <w:t>ий</w:t>
            </w:r>
            <w:r>
              <w:rPr>
                <w:rFonts w:cs="Times New Roman" w:hAnsi="Times New Roman" w:eastAsia="Times New Roman" w:ascii="Times New Roman"/>
                <w:color w:val="898789"/>
                <w:spacing w:val="0"/>
                <w:w w:val="123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74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5"/>
              <w:ind w:left="137"/>
            </w:pP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з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11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11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464245"/>
                <w:spacing w:val="38"/>
                <w:w w:val="11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8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ind w:left="184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34"/>
                <w:w w:val="11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2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98789"/>
                <w:spacing w:val="0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6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5"/>
                <w:sz w:val="21"/>
                <w:szCs w:val="21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7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7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8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898789"/>
                <w:spacing w:val="0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9"/>
                <w:sz w:val="21"/>
                <w:szCs w:val="21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35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1"/>
                <w:szCs w:val="21"/>
              </w:rPr>
              <w:t>ый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74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"/>
              <w:ind w:left="144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1"/>
                <w:szCs w:val="21"/>
              </w:rPr>
              <w:t>тс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6D6A6C"/>
                <w:spacing w:val="-23"/>
                <w:w w:val="11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57"/>
                <w:sz w:val="15"/>
                <w:szCs w:val="15"/>
              </w:rPr>
              <w:t>I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129"/>
                <w:sz w:val="15"/>
                <w:szCs w:val="15"/>
              </w:rPr>
              <w:t>I</w:t>
            </w:r>
            <w:r>
              <w:rPr>
                <w:rFonts w:cs="Times New Roman" w:hAnsi="Times New Roman" w:eastAsia="Times New Roman" w:ascii="Times New Roman"/>
                <w:color w:val="464245"/>
                <w:spacing w:val="6"/>
                <w:w w:val="100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7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-4"/>
                <w:w w:val="76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ind w:left="184"/>
            </w:pP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3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3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3"/>
                <w:sz w:val="21"/>
                <w:szCs w:val="21"/>
              </w:rPr>
              <w:t>ет</w:t>
            </w:r>
            <w:r>
              <w:rPr>
                <w:rFonts w:cs="Times New Roman" w:hAnsi="Times New Roman" w:eastAsia="Times New Roman" w:ascii="Times New Roman"/>
                <w:color w:val="6D6A6C"/>
                <w:spacing w:val="12"/>
                <w:w w:val="11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4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83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3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8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5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80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з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898789"/>
                <w:spacing w:val="0"/>
                <w:w w:val="13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0"/>
                <w:sz w:val="21"/>
                <w:szCs w:val="21"/>
              </w:rPr>
              <w:t>та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87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4"/>
              <w:ind w:left="137"/>
            </w:pP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3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3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11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575456"/>
                <w:spacing w:val="30"/>
                <w:w w:val="11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76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37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6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7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7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6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"/>
              <w:ind w:left="198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ос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52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89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5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68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B2B2B2"/>
                <w:spacing w:val="0"/>
                <w:w w:val="72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4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5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9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7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8"/>
                <w:sz w:val="21"/>
                <w:szCs w:val="21"/>
              </w:rPr>
              <w:t>ц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5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3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898789"/>
                <w:spacing w:val="0"/>
                <w:w w:val="109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62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9"/>
              <w:ind w:left="137"/>
            </w:pPr>
            <w:r>
              <w:rPr>
                <w:rFonts w:cs="Arial" w:hAnsi="Arial" w:eastAsia="Arial" w:ascii="Arial"/>
                <w:color w:val="6D6A6C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464245"/>
                <w:w w:val="99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6D6A6C"/>
                <w:w w:val="122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464245"/>
                <w:w w:val="119"/>
                <w:sz w:val="20"/>
                <w:szCs w:val="20"/>
              </w:rPr>
              <w:t>ц</w:t>
            </w:r>
            <w:r>
              <w:rPr>
                <w:rFonts w:cs="Arial" w:hAnsi="Arial" w:eastAsia="Arial" w:ascii="Arial"/>
                <w:color w:val="464245"/>
                <w:w w:val="96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w w:val="101"/>
                <w:sz w:val="20"/>
                <w:szCs w:val="20"/>
              </w:rPr>
              <w:t>ал</w:t>
            </w:r>
            <w:r>
              <w:rPr>
                <w:rFonts w:cs="Arial" w:hAnsi="Arial" w:eastAsia="Arial" w:ascii="Arial"/>
                <w:color w:val="6D6A6C"/>
                <w:w w:val="117"/>
                <w:sz w:val="20"/>
                <w:szCs w:val="20"/>
              </w:rPr>
              <w:t>ь</w:t>
            </w:r>
            <w:r>
              <w:rPr>
                <w:rFonts w:cs="Arial" w:hAnsi="Arial" w:eastAsia="Arial" w:ascii="Arial"/>
                <w:color w:val="464245"/>
                <w:w w:val="113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6D6A6C"/>
                <w:w w:val="116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w w:val="117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A6C"/>
                <w:w w:val="9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75456"/>
                <w:w w:val="103"/>
                <w:sz w:val="20"/>
                <w:szCs w:val="20"/>
              </w:rPr>
              <w:t>й</w:t>
            </w:r>
            <w:r>
              <w:rPr>
                <w:rFonts w:cs="Arial" w:hAnsi="Arial" w:eastAsia="Arial" w:ascii="Arial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94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5"/>
              <w:ind w:left="40"/>
            </w:pPr>
            <w:r>
              <w:rPr>
                <w:rFonts w:cs="Times New Roman" w:hAnsi="Times New Roman" w:eastAsia="Times New Roman" w:ascii="Times New Roman"/>
                <w:color w:val="6D6A6C"/>
                <w:w w:val="98"/>
                <w:sz w:val="22"/>
                <w:szCs w:val="22"/>
              </w:rPr>
              <w:t>6</w:t>
            </w:r>
            <w:r>
              <w:rPr>
                <w:rFonts w:cs="Times New Roman" w:hAnsi="Times New Roman" w:eastAsia="Times New Roman" w:ascii="Times New Roman"/>
                <w:color w:val="575456"/>
                <w:w w:val="104"/>
                <w:sz w:val="22"/>
                <w:szCs w:val="22"/>
              </w:rPr>
              <w:t>4</w:t>
            </w:r>
            <w:r>
              <w:rPr>
                <w:rFonts w:cs="Times New Roman" w:hAnsi="Times New Roman" w:eastAsia="Times New Roman" w:ascii="Times New Roman"/>
                <w:color w:val="6D6A6C"/>
                <w:w w:val="104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8"/>
              <w:ind w:left="137"/>
            </w:pP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100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5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7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1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4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2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4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8"/>
              <w:ind w:left="155"/>
            </w:pP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39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39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color w:val="464245"/>
                <w:spacing w:val="1"/>
                <w:w w:val="39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47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9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5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4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575456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898789"/>
                <w:spacing w:val="0"/>
                <w:w w:val="91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4"/>
                <w:sz w:val="22"/>
                <w:szCs w:val="22"/>
              </w:rPr>
              <w:t>25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184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A6C"/>
                <w:spacing w:val="-1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3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3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38"/>
                <w:w w:val="93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898789"/>
                <w:spacing w:val="0"/>
                <w:w w:val="100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4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79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4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898789"/>
                <w:spacing w:val="0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6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2"/>
                <w:szCs w:val="22"/>
              </w:rPr>
              <w:t>ств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7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    </w:t>
            </w:r>
            <w:r>
              <w:rPr>
                <w:rFonts w:cs="Times New Roman" w:hAnsi="Times New Roman" w:eastAsia="Times New Roman" w:ascii="Times New Roman"/>
                <w:color w:val="6D6A6C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85"/>
                <w:position w:val="1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106"/>
                <w:position w:val="1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118"/>
                <w:position w:val="1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111"/>
                <w:position w:val="1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109"/>
                <w:position w:val="1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94"/>
                <w:position w:val="1"/>
                <w:sz w:val="22"/>
                <w:szCs w:val="22"/>
              </w:rPr>
              <w:t>:</w:t>
            </w:r>
            <w:r>
              <w:rPr>
                <w:rFonts w:cs="Times New Roman" w:hAnsi="Times New Roman" w:eastAsia="Times New Roman" w:ascii="Times New Roman"/>
                <w:color w:val="AAB2DD"/>
                <w:spacing w:val="0"/>
                <w:w w:val="141"/>
                <w:position w:val="1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AAB2DD"/>
                <w:spacing w:val="0"/>
                <w:w w:val="106"/>
                <w:position w:val="1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98"/>
                <w:position w:val="1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104"/>
                <w:position w:val="1"/>
                <w:sz w:val="22"/>
                <w:szCs w:val="22"/>
              </w:rPr>
              <w:t>k.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118"/>
                <w:position w:val="1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111"/>
                <w:position w:val="1"/>
                <w:sz w:val="22"/>
                <w:szCs w:val="22"/>
              </w:rPr>
              <w:t>om/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82"/>
                <w:position w:val="1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106"/>
                <w:position w:val="1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100"/>
                <w:position w:val="1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color w:val="6379C4"/>
                <w:spacing w:val="-14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85"/>
                <w:position w:val="1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106"/>
                <w:position w:val="1"/>
                <w:sz w:val="22"/>
                <w:szCs w:val="22"/>
              </w:rPr>
              <w:t>ill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118"/>
                <w:position w:val="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104"/>
                <w:position w:val="1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103"/>
                <w:position w:val="1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6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40"/>
              <w:ind w:left="151"/>
            </w:pP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97"/>
                <w:sz w:val="24"/>
                <w:szCs w:val="24"/>
              </w:rPr>
              <w:t>ш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7"/>
                <w:sz w:val="24"/>
                <w:szCs w:val="24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7"/>
                <w:sz w:val="24"/>
                <w:szCs w:val="24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7"/>
                <w:sz w:val="24"/>
                <w:szCs w:val="24"/>
              </w:rPr>
              <w:t>л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7"/>
                <w:sz w:val="24"/>
                <w:szCs w:val="24"/>
              </w:rPr>
              <w:t>ь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7"/>
                <w:sz w:val="24"/>
                <w:szCs w:val="24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7"/>
                <w:sz w:val="24"/>
                <w:szCs w:val="24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7"/>
                <w:sz w:val="24"/>
                <w:szCs w:val="24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7"/>
                <w:sz w:val="24"/>
                <w:szCs w:val="24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7"/>
                <w:sz w:val="24"/>
                <w:szCs w:val="24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A6C"/>
                <w:spacing w:val="39"/>
                <w:w w:val="97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898789"/>
                <w:spacing w:val="0"/>
                <w:w w:val="71"/>
                <w:sz w:val="24"/>
                <w:szCs w:val="24"/>
              </w:rPr>
              <w:t>«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32"/>
                <w:sz w:val="24"/>
                <w:szCs w:val="24"/>
              </w:rPr>
              <w:t>П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76"/>
                <w:sz w:val="24"/>
                <w:szCs w:val="24"/>
              </w:rPr>
              <w:t>э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8"/>
                <w:sz w:val="24"/>
                <w:szCs w:val="24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4"/>
                <w:sz w:val="24"/>
                <w:szCs w:val="24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1"/>
                <w:sz w:val="24"/>
                <w:szCs w:val="24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4"/>
                <w:sz w:val="24"/>
                <w:szCs w:val="24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1"/>
                <w:sz w:val="24"/>
                <w:szCs w:val="24"/>
              </w:rPr>
              <w:t>в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5"/>
                <w:sz w:val="24"/>
                <w:szCs w:val="24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4"/>
                <w:sz w:val="24"/>
                <w:szCs w:val="24"/>
              </w:rPr>
              <w:t>я</w:t>
            </w:r>
            <w:r>
              <w:rPr>
                <w:rFonts w:cs="Times New Roman" w:hAnsi="Times New Roman" w:eastAsia="Times New Roman" w:ascii="Times New Roman"/>
                <w:color w:val="898789"/>
                <w:spacing w:val="0"/>
                <w:w w:val="95"/>
                <w:sz w:val="24"/>
                <w:szCs w:val="24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48"/>
            </w:pP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84"/>
            </w:pP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7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7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7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7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7"/>
                <w:sz w:val="22"/>
                <w:szCs w:val="22"/>
              </w:rPr>
              <w:t>тс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7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spacing w:val="16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26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58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73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6"/>
              <w:ind w:left="191"/>
            </w:pPr>
            <w:r>
              <w:rPr>
                <w:rFonts w:cs="Arial" w:hAnsi="Arial" w:eastAsia="Arial" w:ascii="Arial"/>
                <w:color w:val="575456"/>
                <w:w w:val="90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w w:val="104"/>
                <w:sz w:val="20"/>
                <w:szCs w:val="20"/>
              </w:rPr>
              <w:t>ад</w:t>
            </w:r>
            <w:r>
              <w:rPr>
                <w:rFonts w:cs="Arial" w:hAnsi="Arial" w:eastAsia="Arial" w:ascii="Arial"/>
                <w:color w:val="575456"/>
                <w:w w:val="96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w w:val="116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898789"/>
                <w:w w:val="105"/>
                <w:sz w:val="20"/>
                <w:szCs w:val="20"/>
              </w:rPr>
              <w:t>э</w:t>
            </w:r>
            <w:r>
              <w:rPr>
                <w:rFonts w:cs="Arial" w:hAnsi="Arial" w:eastAsia="Arial" w:ascii="Arial"/>
                <w:color w:val="6D6A6C"/>
                <w:w w:val="98"/>
                <w:sz w:val="20"/>
                <w:szCs w:val="20"/>
              </w:rPr>
              <w:t>л</w:t>
            </w:r>
            <w:r>
              <w:rPr>
                <w:rFonts w:cs="Arial" w:hAnsi="Arial" w:eastAsia="Arial" w:ascii="Arial"/>
                <w:color w:val="6D6A6C"/>
                <w:w w:val="115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w w:val="114"/>
                <w:sz w:val="20"/>
                <w:szCs w:val="20"/>
              </w:rPr>
              <w:t>ктр</w:t>
            </w:r>
            <w:r>
              <w:rPr>
                <w:rFonts w:cs="Arial" w:hAnsi="Arial" w:eastAsia="Arial" w:ascii="Arial"/>
                <w:color w:val="6D6A6C"/>
                <w:w w:val="11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464245"/>
                <w:w w:val="79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464245"/>
                <w:spacing w:val="-1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64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464245"/>
                <w:spacing w:val="5"/>
                <w:w w:val="64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64"/>
                <w:sz w:val="16"/>
                <w:szCs w:val="16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64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3"/>
                <w:w w:val="64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81"/>
                <w:sz w:val="16"/>
                <w:szCs w:val="16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9"/>
                <w:sz w:val="16"/>
                <w:szCs w:val="16"/>
              </w:rPr>
              <w:t>И</w:t>
            </w:r>
            <w:r>
              <w:rPr>
                <w:rFonts w:cs="Times New Roman" w:hAnsi="Times New Roman" w:eastAsia="Times New Roman" w:ascii="Times New Roman"/>
                <w:color w:val="A0A0A0"/>
                <w:spacing w:val="0"/>
                <w:w w:val="79"/>
                <w:sz w:val="16"/>
                <w:szCs w:val="16"/>
              </w:rPr>
              <w:t>&gt;</w:t>
            </w:r>
            <w:r>
              <w:rPr>
                <w:rFonts w:cs="Times New Roman" w:hAnsi="Times New Roman" w:eastAsia="Times New Roman" w:ascii="Times New Roman"/>
                <w:color w:val="898789"/>
                <w:spacing w:val="0"/>
                <w:w w:val="94"/>
                <w:sz w:val="16"/>
                <w:szCs w:val="16"/>
              </w:rPr>
              <w:t>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574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8"/>
              <w:ind w:left="40"/>
            </w:pPr>
            <w:r>
              <w:rPr>
                <w:rFonts w:cs="Times New Roman" w:hAnsi="Times New Roman" w:eastAsia="Times New Roman" w:ascii="Times New Roman"/>
                <w:color w:val="6D6A6C"/>
                <w:w w:val="91"/>
                <w:sz w:val="22"/>
                <w:szCs w:val="22"/>
              </w:rPr>
              <w:t>6</w:t>
            </w:r>
            <w:r>
              <w:rPr>
                <w:rFonts w:cs="Times New Roman" w:hAnsi="Times New Roman" w:eastAsia="Times New Roman" w:ascii="Times New Roman"/>
                <w:color w:val="6D6A6C"/>
                <w:w w:val="104"/>
                <w:sz w:val="22"/>
                <w:szCs w:val="22"/>
              </w:rPr>
              <w:t>5</w:t>
            </w:r>
            <w:r>
              <w:rPr>
                <w:rFonts w:cs="Times New Roman" w:hAnsi="Times New Roman" w:eastAsia="Times New Roman" w:ascii="Times New Roman"/>
                <w:color w:val="6D6A6C"/>
                <w:w w:val="117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8"/>
              <w:ind w:left="151"/>
            </w:pP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щ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з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A6C"/>
                <w:spacing w:val="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8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9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88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11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8"/>
                <w:sz w:val="22"/>
                <w:szCs w:val="22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8"/>
              <w:ind w:left="151"/>
            </w:pPr>
            <w:r>
              <w:rPr>
                <w:rFonts w:cs="Arial" w:hAnsi="Arial" w:eastAsia="Arial" w:ascii="Arial"/>
                <w:color w:val="575456"/>
                <w:w w:val="98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D6A6C"/>
                <w:w w:val="11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464245"/>
                <w:w w:val="110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75456"/>
                <w:w w:val="148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6D6A6C"/>
                <w:w w:val="122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575456"/>
                <w:w w:val="103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-2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464245"/>
                <w:spacing w:val="0"/>
                <w:w w:val="77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464245"/>
                <w:spacing w:val="0"/>
                <w:w w:val="119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575456"/>
                <w:spacing w:val="0"/>
                <w:w w:val="117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spacing w:val="0"/>
                <w:w w:val="12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01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spacing w:val="0"/>
                <w:w w:val="97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575456"/>
                <w:spacing w:val="0"/>
                <w:w w:val="119"/>
                <w:sz w:val="20"/>
                <w:szCs w:val="20"/>
              </w:rPr>
              <w:t>ц</w:t>
            </w:r>
            <w:r>
              <w:rPr>
                <w:rFonts w:cs="Arial" w:hAnsi="Arial" w:eastAsia="Arial" w:ascii="Arial"/>
                <w:color w:val="464245"/>
                <w:spacing w:val="0"/>
                <w:w w:val="96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spacing w:val="0"/>
                <w:w w:val="12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464245"/>
                <w:spacing w:val="0"/>
                <w:w w:val="97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464245"/>
                <w:spacing w:val="0"/>
                <w:w w:val="119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575456"/>
                <w:spacing w:val="0"/>
                <w:w w:val="120"/>
                <w:sz w:val="20"/>
                <w:szCs w:val="20"/>
              </w:rPr>
              <w:t>ы</w:t>
            </w:r>
            <w:r>
              <w:rPr>
                <w:rFonts w:cs="Arial" w:hAnsi="Arial" w:eastAsia="Arial" w:ascii="Arial"/>
                <w:color w:val="6D6A6C"/>
                <w:spacing w:val="0"/>
                <w:w w:val="122"/>
                <w:sz w:val="20"/>
                <w:szCs w:val="20"/>
              </w:rPr>
              <w:t>х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8"/>
              <w:ind w:left="140"/>
            </w:pPr>
            <w:r>
              <w:rPr>
                <w:rFonts w:cs="Times New Roman" w:hAnsi="Times New Roman" w:eastAsia="Times New Roman" w:ascii="Times New Roman"/>
                <w:color w:val="6D6A6C"/>
                <w:w w:val="9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A6C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w w:val="91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A6C"/>
                <w:w w:val="134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575456"/>
                <w:w w:val="99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6D6A6C"/>
                <w:w w:val="115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6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w w:val="107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6D6A6C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1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2"/>
                <w:szCs w:val="22"/>
              </w:rPr>
              <w:t>02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4"/>
                <w:sz w:val="22"/>
                <w:szCs w:val="22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5"/>
                <w:szCs w:val="25"/>
              </w:rPr>
              <w:jc w:val="left"/>
              <w:spacing w:lineRule="exact" w:line="280"/>
              <w:ind w:left="148"/>
            </w:pPr>
            <w:r>
              <w:rPr>
                <w:rFonts w:cs="Times New Roman" w:hAnsi="Times New Roman" w:eastAsia="Times New Roman" w:ascii="Times New Roman"/>
                <w:color w:val="6D6A6C"/>
                <w:w w:val="77"/>
                <w:sz w:val="25"/>
                <w:szCs w:val="25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A6C"/>
                <w:w w:val="92"/>
                <w:sz w:val="25"/>
                <w:szCs w:val="25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w w:val="96"/>
                <w:sz w:val="25"/>
                <w:szCs w:val="25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A6C"/>
                <w:w w:val="84"/>
                <w:sz w:val="25"/>
                <w:szCs w:val="25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8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0" w:lineRule="auto" w:line="259"/>
              <w:ind w:left="191" w:right="4660" w:hanging="7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3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3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3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38"/>
                <w:w w:val="93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898789"/>
                <w:spacing w:val="0"/>
                <w:w w:val="85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6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5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8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3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5"/>
                <w:sz w:val="22"/>
                <w:szCs w:val="22"/>
              </w:rPr>
              <w:t>то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103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8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4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4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1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6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6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6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6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6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6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6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6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6"/>
                <w:sz w:val="22"/>
                <w:szCs w:val="22"/>
              </w:rPr>
              <w:t>тв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6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6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6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6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6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6D6A6C"/>
                <w:spacing w:val="35"/>
                <w:w w:val="10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8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116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7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3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34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1"/>
                <w:sz w:val="22"/>
                <w:szCs w:val="22"/>
              </w:rPr>
              <w:t>ет»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74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44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100"/>
                <w:sz w:val="22"/>
                <w:szCs w:val="22"/>
              </w:rPr>
              <w:t>ш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ий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3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79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-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79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4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8"/>
                <w:sz w:val="22"/>
                <w:szCs w:val="22"/>
              </w:rPr>
              <w:t>тф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8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32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44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ж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898789"/>
                <w:spacing w:val="0"/>
                <w:w w:val="78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107"/>
                <w:sz w:val="22"/>
                <w:szCs w:val="22"/>
              </w:rPr>
              <w:t>Ш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28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8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-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6"/>
                <w:sz w:val="22"/>
                <w:szCs w:val="22"/>
              </w:rPr>
              <w:t>ю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6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51"/>
            </w:pPr>
            <w:r>
              <w:rPr>
                <w:rFonts w:cs="Times New Roman" w:hAnsi="Times New Roman" w:eastAsia="Times New Roman" w:ascii="Times New Roman"/>
                <w:color w:val="575456"/>
                <w:w w:val="87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A6C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w w:val="11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w w:val="106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898789"/>
                <w:w w:val="111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92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9"/>
              <w:ind w:left="40"/>
            </w:pPr>
            <w:r>
              <w:rPr>
                <w:rFonts w:cs="Times New Roman" w:hAnsi="Times New Roman" w:eastAsia="Times New Roman" w:ascii="Times New Roman"/>
                <w:color w:val="6D6A6C"/>
                <w:w w:val="91"/>
                <w:sz w:val="22"/>
                <w:szCs w:val="22"/>
              </w:rPr>
              <w:t>6</w:t>
            </w:r>
            <w:r>
              <w:rPr>
                <w:rFonts w:cs="Times New Roman" w:hAnsi="Times New Roman" w:eastAsia="Times New Roman" w:ascii="Times New Roman"/>
                <w:color w:val="6D6A6C"/>
                <w:w w:val="111"/>
                <w:sz w:val="22"/>
                <w:szCs w:val="22"/>
              </w:rPr>
              <w:t>6</w:t>
            </w:r>
            <w:r>
              <w:rPr>
                <w:rFonts w:cs="Times New Roman" w:hAnsi="Times New Roman" w:eastAsia="Times New Roman" w:ascii="Times New Roman"/>
                <w:color w:val="6D6A6C"/>
                <w:w w:val="104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9"/>
              <w:ind w:left="151"/>
            </w:pPr>
            <w:r>
              <w:rPr>
                <w:rFonts w:cs="Times New Roman" w:hAnsi="Times New Roman" w:eastAsia="Times New Roman" w:ascii="Times New Roman"/>
                <w:color w:val="575456"/>
                <w:w w:val="88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A6C"/>
                <w:w w:val="11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A6C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w w:val="10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w w:val="11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A6C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6D6A6C"/>
                <w:w w:val="125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A6C"/>
                <w:w w:val="10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9"/>
              <w:ind w:left="140"/>
            </w:pP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6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6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6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6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6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6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6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6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6D6A6C"/>
                <w:spacing w:val="11"/>
                <w:w w:val="10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A0A0A0"/>
                <w:spacing w:val="0"/>
                <w:w w:val="167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60"/>
              <w:ind w:left="191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position w:val="-1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position w:val="-1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position w:val="-1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position w:val="-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position w:val="-1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33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position w:val="-1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position w:val="-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13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898789"/>
                <w:spacing w:val="0"/>
                <w:w w:val="85"/>
                <w:position w:val="-1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6"/>
                <w:position w:val="-1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4"/>
                <w:position w:val="-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3"/>
                <w:position w:val="-1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7"/>
                <w:position w:val="-1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position w:val="-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7"/>
                <w:position w:val="-1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3"/>
                <w:position w:val="-1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7"/>
                <w:position w:val="-1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97"/>
                <w:position w:val="-1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0"/>
                <w:position w:val="-1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position w:val="-1"/>
                <w:sz w:val="22"/>
                <w:szCs w:val="22"/>
              </w:rPr>
              <w:t>                               </w:t>
            </w:r>
            <w:r>
              <w:rPr>
                <w:rFonts w:cs="Times New Roman" w:hAnsi="Times New Roman" w:eastAsia="Times New Roman" w:ascii="Times New Roman"/>
                <w:color w:val="6D6A6C"/>
                <w:spacing w:val="-2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59"/>
                <w:position w:val="1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52"/>
                <w:position w:val="1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106"/>
                <w:position w:val="1"/>
                <w:sz w:val="22"/>
                <w:szCs w:val="22"/>
              </w:rPr>
              <w:t>tt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111"/>
                <w:position w:val="1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117"/>
                <w:position w:val="1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94"/>
                <w:position w:val="1"/>
                <w:sz w:val="22"/>
                <w:szCs w:val="22"/>
              </w:rPr>
              <w:t>:</w:t>
            </w:r>
            <w:r>
              <w:rPr>
                <w:rFonts w:cs="Times New Roman" w:hAnsi="Times New Roman" w:eastAsia="Times New Roman" w:ascii="Times New Roman"/>
                <w:color w:val="AAB2DD"/>
                <w:spacing w:val="0"/>
                <w:w w:val="141"/>
                <w:position w:val="1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AAB2DD"/>
                <w:spacing w:val="0"/>
                <w:w w:val="106"/>
                <w:position w:val="1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98"/>
                <w:position w:val="1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104"/>
                <w:position w:val="1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91"/>
                <w:position w:val="1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125"/>
                <w:position w:val="1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111"/>
                <w:position w:val="1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104"/>
                <w:position w:val="1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58"/>
                <w:position w:val="1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AAB2DD"/>
                <w:spacing w:val="0"/>
                <w:w w:val="129"/>
                <w:position w:val="1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104"/>
                <w:position w:val="1"/>
                <w:sz w:val="22"/>
                <w:szCs w:val="22"/>
              </w:rPr>
              <w:t>w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103"/>
                <w:position w:val="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94"/>
                <w:position w:val="1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118"/>
                <w:position w:val="1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117"/>
                <w:position w:val="1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104"/>
                <w:position w:val="1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71"/>
                <w:position w:val="1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143"/>
                <w:position w:val="1"/>
                <w:sz w:val="22"/>
                <w:szCs w:val="22"/>
              </w:rPr>
              <w:t>4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104"/>
                <w:position w:val="1"/>
                <w:sz w:val="22"/>
                <w:szCs w:val="22"/>
              </w:rPr>
              <w:t>7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141"/>
                <w:position w:val="1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137"/>
                <w:position w:val="1"/>
                <w:sz w:val="22"/>
                <w:szCs w:val="22"/>
              </w:rPr>
              <w:t>8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98"/>
                <w:position w:val="1"/>
                <w:sz w:val="22"/>
                <w:szCs w:val="22"/>
              </w:rPr>
              <w:t>3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85"/>
                <w:position w:val="1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137"/>
                <w:position w:val="1"/>
                <w:sz w:val="22"/>
                <w:szCs w:val="22"/>
              </w:rPr>
              <w:t>4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100"/>
                <w:position w:val="1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color w:val="6379C4"/>
                <w:spacing w:val="-2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379C4"/>
                <w:spacing w:val="0"/>
                <w:w w:val="98"/>
                <w:position w:val="2"/>
                <w:sz w:val="22"/>
                <w:szCs w:val="22"/>
              </w:rPr>
              <w:t>4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98"/>
                <w:position w:val="2"/>
                <w:sz w:val="22"/>
                <w:szCs w:val="22"/>
              </w:rPr>
              <w:t>3</w:t>
            </w:r>
            <w:r>
              <w:rPr>
                <w:rFonts w:cs="Times New Roman" w:hAnsi="Times New Roman" w:eastAsia="Times New Roman" w:ascii="Times New Roman"/>
                <w:color w:val="7E90CC"/>
                <w:spacing w:val="0"/>
                <w:w w:val="111"/>
                <w:position w:val="2"/>
                <w:sz w:val="22"/>
                <w:szCs w:val="22"/>
              </w:rPr>
              <w:t>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4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37"/>
            </w:pP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11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6D6A6C"/>
                <w:spacing w:val="46"/>
                <w:w w:val="11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76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3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48"/>
            </w:pPr>
            <w:r>
              <w:rPr>
                <w:rFonts w:cs="Times New Roman" w:hAnsi="Times New Roman" w:eastAsia="Times New Roman" w:ascii="Times New Roman"/>
                <w:color w:val="575456"/>
                <w:w w:val="8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A6C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w w:val="97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6D6A6C"/>
                <w:w w:val="128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6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w w:val="120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6D6A6C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5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9"/>
                <w:sz w:val="21"/>
                <w:szCs w:val="21"/>
              </w:rPr>
              <w:t>02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6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98"/>
            </w:pPr>
            <w:r>
              <w:rPr>
                <w:rFonts w:cs="Times New Roman" w:hAnsi="Times New Roman" w:eastAsia="Times New Roman" w:ascii="Times New Roman"/>
                <w:color w:val="6D6A6C"/>
                <w:w w:val="87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A6C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w w:val="11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A6C"/>
                <w:w w:val="98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898789"/>
                <w:w w:val="109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A6C"/>
                <w:w w:val="11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w w:val="11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A6C"/>
                <w:w w:val="119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A6C"/>
                <w:w w:val="97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A6C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464245"/>
                <w:w w:val="91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464245"/>
                <w:w w:val="116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w w:val="108"/>
                <w:sz w:val="22"/>
                <w:szCs w:val="22"/>
              </w:rPr>
              <w:t>ый</w:t>
            </w:r>
            <w:r>
              <w:rPr>
                <w:rFonts w:cs="Times New Roman" w:hAnsi="Times New Roman" w:eastAsia="Times New Roman" w:ascii="Times New Roman"/>
                <w:color w:val="575456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4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4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1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1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74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"/>
              <w:ind w:left="144"/>
            </w:pP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10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7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7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7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7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7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7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10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10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7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spacing w:val="36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898789"/>
                <w:spacing w:val="0"/>
                <w:w w:val="78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8"/>
                <w:sz w:val="22"/>
                <w:szCs w:val="22"/>
              </w:rPr>
              <w:t>Х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898789"/>
                <w:spacing w:val="0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"/>
              <w:ind w:left="155"/>
            </w:pP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84"/>
            </w:pP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7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7"/>
                <w:sz w:val="22"/>
                <w:szCs w:val="22"/>
              </w:rPr>
              <w:t>ни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7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7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7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7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10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7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7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7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spacing w:val="29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32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B2B2B2"/>
                <w:spacing w:val="0"/>
                <w:w w:val="78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39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A0A0A0"/>
                <w:spacing w:val="0"/>
                <w:w w:val="13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9"/>
                <w:sz w:val="22"/>
                <w:szCs w:val="22"/>
              </w:rPr>
              <w:t>Э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1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85"/>
                <w:sz w:val="22"/>
                <w:szCs w:val="22"/>
              </w:rPr>
              <w:t>Б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3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78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60"/>
              <w:ind w:left="137"/>
            </w:pPr>
            <w:r>
              <w:rPr>
                <w:rFonts w:cs="Arial" w:hAnsi="Arial" w:eastAsia="Arial" w:ascii="Arial"/>
                <w:color w:val="898789"/>
                <w:spacing w:val="0"/>
                <w:w w:val="76"/>
                <w:sz w:val="23"/>
                <w:szCs w:val="23"/>
              </w:rPr>
              <w:t>«</w:t>
            </w:r>
            <w:r>
              <w:rPr>
                <w:rFonts w:cs="Arial" w:hAnsi="Arial" w:eastAsia="Arial" w:ascii="Arial"/>
                <w:color w:val="898789"/>
                <w:spacing w:val="-10"/>
                <w:w w:val="76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76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464245"/>
                <w:spacing w:val="9"/>
                <w:w w:val="7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79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8"/>
                <w:sz w:val="22"/>
                <w:szCs w:val="22"/>
              </w:rPr>
              <w:t>ж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3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97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464245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100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6D6A6C"/>
                <w:spacing w:val="2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83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0"/>
                <w:sz w:val="22"/>
                <w:szCs w:val="22"/>
              </w:rPr>
              <w:t>ыз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898789"/>
                <w:spacing w:val="0"/>
                <w:w w:val="11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898789"/>
                <w:spacing w:val="0"/>
                <w:w w:val="104"/>
                <w:sz w:val="22"/>
                <w:szCs w:val="22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"/>
              <w:ind w:left="191"/>
            </w:pPr>
            <w:r>
              <w:rPr>
                <w:rFonts w:cs="Times New Roman" w:hAnsi="Times New Roman" w:eastAsia="Times New Roman" w:ascii="Times New Roman"/>
                <w:color w:val="6D6A6C"/>
                <w:w w:val="88"/>
                <w:sz w:val="22"/>
                <w:szCs w:val="22"/>
              </w:rPr>
              <w:t>(</w:t>
            </w:r>
            <w:r>
              <w:rPr>
                <w:rFonts w:cs="Times New Roman" w:hAnsi="Times New Roman" w:eastAsia="Times New Roman" w:ascii="Times New Roman"/>
                <w:color w:val="575456"/>
                <w:w w:val="103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A6C"/>
                <w:w w:val="118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w w:val="110"/>
                <w:sz w:val="22"/>
                <w:szCs w:val="22"/>
              </w:rPr>
              <w:t>ц</w:t>
            </w:r>
            <w:r>
              <w:rPr>
                <w:rFonts w:cs="Times New Roman" w:hAnsi="Times New Roman" w:eastAsia="Times New Roman" w:ascii="Times New Roman"/>
                <w:color w:val="575456"/>
                <w:w w:val="91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w w:val="12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w w:val="110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A6C"/>
                <w:w w:val="107"/>
                <w:sz w:val="22"/>
                <w:szCs w:val="22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6D6A6C"/>
                <w:w w:val="114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575456"/>
                <w:w w:val="91"/>
                <w:sz w:val="22"/>
                <w:szCs w:val="22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A6C"/>
                <w:w w:val="117"/>
                <w:sz w:val="22"/>
                <w:szCs w:val="22"/>
              </w:rPr>
              <w:t>ы</w:t>
            </w:r>
            <w:r>
              <w:rPr>
                <w:rFonts w:cs="Times New Roman" w:hAnsi="Times New Roman" w:eastAsia="Times New Roman" w:ascii="Times New Roman"/>
                <w:color w:val="6D6A6C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6D6A6C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73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8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3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8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5"/>
                <w:sz w:val="22"/>
                <w:szCs w:val="22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8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3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9"/>
                <w:sz w:val="22"/>
                <w:szCs w:val="22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1"/>
                <w:sz w:val="22"/>
                <w:szCs w:val="22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4"/>
                <w:sz w:val="22"/>
                <w:szCs w:val="22"/>
              </w:rPr>
              <w:t>ь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3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81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191"/>
            </w:pPr>
            <w:r>
              <w:rPr>
                <w:rFonts w:cs="Times New Roman" w:hAnsi="Times New Roman" w:eastAsia="Times New Roman" w:ascii="Times New Roman"/>
                <w:color w:val="6D6A6C"/>
                <w:w w:val="87"/>
                <w:sz w:val="23"/>
                <w:szCs w:val="23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w w:val="99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w w:val="105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w w:val="112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A6C"/>
                <w:w w:val="98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w w:val="112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w w:val="105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w w:val="99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w w:val="122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A6C"/>
                <w:w w:val="98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w w:val="100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w w:val="103"/>
                <w:sz w:val="23"/>
                <w:szCs w:val="23"/>
              </w:rPr>
              <w:t>)</w:t>
            </w:r>
            <w:r>
              <w:rPr>
                <w:rFonts w:cs="Times New Roman" w:hAnsi="Times New Roman" w:eastAsia="Times New Roman" w:ascii="Times New Roman"/>
                <w:color w:val="898789"/>
                <w:w w:val="100"/>
                <w:sz w:val="23"/>
                <w:szCs w:val="23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</w:tr>
      <w:tr>
        <w:trPr>
          <w:trHeight w:val="287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0"/>
              <w:ind w:left="40"/>
            </w:pPr>
            <w:r>
              <w:rPr>
                <w:rFonts w:cs="Times New Roman" w:hAnsi="Times New Roman" w:eastAsia="Times New Roman" w:ascii="Times New Roman"/>
                <w:color w:val="6D6A6C"/>
                <w:w w:val="102"/>
                <w:sz w:val="21"/>
                <w:szCs w:val="21"/>
              </w:rPr>
              <w:t>6</w:t>
            </w:r>
            <w:r>
              <w:rPr>
                <w:rFonts w:cs="Times New Roman" w:hAnsi="Times New Roman" w:eastAsia="Times New Roman" w:ascii="Times New Roman"/>
                <w:color w:val="6D6A6C"/>
                <w:w w:val="109"/>
                <w:sz w:val="21"/>
                <w:szCs w:val="21"/>
              </w:rPr>
              <w:t>7.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0"/>
              <w:ind w:left="151"/>
            </w:pPr>
            <w:r>
              <w:rPr>
                <w:rFonts w:cs="Times New Roman" w:hAnsi="Times New Roman" w:eastAsia="Times New Roman" w:ascii="Times New Roman"/>
                <w:color w:val="464245"/>
                <w:w w:val="89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6D6A6C"/>
                <w:w w:val="13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w w:val="103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575456"/>
                <w:w w:val="115"/>
                <w:sz w:val="21"/>
                <w:szCs w:val="21"/>
              </w:rPr>
              <w:t>пи</w:t>
            </w:r>
            <w:r>
              <w:rPr>
                <w:rFonts w:cs="Times New Roman" w:hAnsi="Times New Roman" w:eastAsia="Times New Roman" w:ascii="Times New Roman"/>
                <w:color w:val="6D6A6C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464245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A6C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A6C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27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6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6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2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8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9"/>
                <w:sz w:val="21"/>
                <w:szCs w:val="21"/>
              </w:rPr>
              <w:t>ти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3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7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3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0"/>
              <w:ind w:left="148"/>
            </w:pPr>
            <w:r>
              <w:rPr>
                <w:rFonts w:cs="Times New Roman" w:hAnsi="Times New Roman" w:eastAsia="Times New Roman" w:ascii="Times New Roman"/>
                <w:color w:val="6D6A6C"/>
                <w:w w:val="97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A6C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w w:val="96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A6C"/>
                <w:w w:val="141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w w:val="97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6D6A6C"/>
                <w:w w:val="128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6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w w:val="105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A0A0A0"/>
                <w:w w:val="277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8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4"/>
              <w:ind w:left="191"/>
            </w:pP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2"/>
                <w:szCs w:val="22"/>
              </w:rPr>
              <w:t>Ф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У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4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3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3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31"/>
                <w:w w:val="93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898789"/>
                <w:spacing w:val="0"/>
                <w:w w:val="91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2"/>
                <w:szCs w:val="22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1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0"/>
                <w:sz w:val="22"/>
                <w:szCs w:val="22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0"/>
                <w:sz w:val="22"/>
                <w:szCs w:val="22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7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0"/>
                <w:sz w:val="22"/>
                <w:szCs w:val="22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72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3"/>
              <w:ind w:left="151"/>
            </w:pPr>
            <w:r>
              <w:rPr>
                <w:rFonts w:cs="Arial" w:hAnsi="Arial" w:eastAsia="Arial" w:ascii="Arial"/>
                <w:color w:val="575456"/>
                <w:w w:val="86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575456"/>
                <w:w w:val="123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w w:val="11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w w:val="148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464245"/>
                <w:w w:val="97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w w:val="103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575456"/>
                <w:w w:val="94"/>
                <w:sz w:val="20"/>
                <w:szCs w:val="20"/>
              </w:rPr>
              <w:t>м</w:t>
            </w:r>
            <w:r>
              <w:rPr>
                <w:rFonts w:cs="Arial" w:hAnsi="Arial" w:eastAsia="Arial" w:ascii="Arial"/>
                <w:color w:val="6D6A6C"/>
                <w:w w:val="110"/>
                <w:sz w:val="20"/>
                <w:szCs w:val="20"/>
              </w:rPr>
              <w:t>м</w:t>
            </w:r>
            <w:r>
              <w:rPr>
                <w:rFonts w:cs="Arial" w:hAnsi="Arial" w:eastAsia="Arial" w:ascii="Arial"/>
                <w:color w:val="6D6A6C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464245"/>
                <w:spacing w:val="0"/>
                <w:w w:val="8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75456"/>
                <w:spacing w:val="0"/>
                <w:w w:val="116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11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01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spacing w:val="0"/>
                <w:w w:val="9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575456"/>
                <w:spacing w:val="0"/>
                <w:w w:val="110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75456"/>
                <w:spacing w:val="0"/>
                <w:w w:val="116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A6C"/>
                <w:spacing w:val="0"/>
                <w:w w:val="124"/>
                <w:sz w:val="20"/>
                <w:szCs w:val="20"/>
              </w:rPr>
              <w:t>ю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"/>
              <w:ind w:left="155"/>
            </w:pPr>
            <w:r>
              <w:rPr>
                <w:rFonts w:cs="Times New Roman" w:hAnsi="Times New Roman" w:eastAsia="Times New Roman" w:ascii="Times New Roman"/>
                <w:color w:val="575456"/>
                <w:w w:val="8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A6C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w w:val="104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6D6A6C"/>
                <w:w w:val="121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75456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w w:val="120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6D6A6C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5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6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2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6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8"/>
              <w:ind w:left="198"/>
            </w:pP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575456"/>
                <w:spacing w:val="0"/>
                <w:w w:val="107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75456"/>
                <w:spacing w:val="0"/>
                <w:w w:val="107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ы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й</w:t>
            </w:r>
            <w:r>
              <w:rPr>
                <w:rFonts w:cs="Arial" w:hAnsi="Arial" w:eastAsia="Arial" w:ascii="Arial"/>
                <w:color w:val="6D6A6C"/>
                <w:spacing w:val="32"/>
                <w:w w:val="107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A6C"/>
                <w:spacing w:val="0"/>
                <w:w w:val="110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A6C"/>
                <w:spacing w:val="0"/>
                <w:w w:val="9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spacing w:val="0"/>
                <w:w w:val="122"/>
                <w:sz w:val="20"/>
                <w:szCs w:val="20"/>
              </w:rPr>
              <w:t>х</w:t>
            </w:r>
            <w:r>
              <w:rPr>
                <w:rFonts w:cs="Arial" w:hAnsi="Arial" w:eastAsia="Arial" w:ascii="Arial"/>
                <w:color w:val="575456"/>
                <w:spacing w:val="0"/>
                <w:w w:val="117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75456"/>
                <w:spacing w:val="0"/>
                <w:w w:val="109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75456"/>
                <w:spacing w:val="0"/>
                <w:w w:val="110"/>
                <w:sz w:val="20"/>
                <w:szCs w:val="20"/>
              </w:rPr>
              <w:t>ч</w:t>
            </w:r>
            <w:r>
              <w:rPr>
                <w:rFonts w:cs="Arial" w:hAnsi="Arial" w:eastAsia="Arial" w:ascii="Arial"/>
                <w:color w:val="6D6A6C"/>
                <w:spacing w:val="0"/>
                <w:w w:val="97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A6C"/>
                <w:spacing w:val="0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575456"/>
                <w:spacing w:val="0"/>
                <w:w w:val="140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464245"/>
                <w:spacing w:val="0"/>
                <w:w w:val="10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75456"/>
                <w:spacing w:val="0"/>
                <w:w w:val="109"/>
                <w:sz w:val="20"/>
                <w:szCs w:val="20"/>
              </w:rPr>
              <w:t>й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57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60"/>
              <w:ind w:left="144"/>
            </w:pPr>
            <w:r>
              <w:rPr>
                <w:rFonts w:cs="Arial" w:hAnsi="Arial" w:eastAsia="Arial" w:ascii="Arial"/>
                <w:color w:val="898789"/>
                <w:w w:val="73"/>
                <w:sz w:val="23"/>
                <w:szCs w:val="23"/>
              </w:rPr>
              <w:t>«</w:t>
            </w:r>
            <w:r>
              <w:rPr>
                <w:rFonts w:cs="Arial" w:hAnsi="Arial" w:eastAsia="Arial" w:ascii="Arial"/>
                <w:color w:val="898789"/>
                <w:spacing w:val="-2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100"/>
                <w:sz w:val="21"/>
                <w:szCs w:val="21"/>
              </w:rPr>
              <w:t>шп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3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90"/>
                <w:sz w:val="21"/>
                <w:szCs w:val="21"/>
              </w:rPr>
              <w:t>гп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2"/>
                <w:sz w:val="21"/>
                <w:szCs w:val="21"/>
              </w:rPr>
              <w:t>з</w:t>
            </w:r>
            <w:r>
              <w:rPr>
                <w:rFonts w:cs="Times New Roman" w:hAnsi="Times New Roman" w:eastAsia="Times New Roman" w:ascii="Times New Roman"/>
                <w:color w:val="898789"/>
                <w:spacing w:val="0"/>
                <w:w w:val="109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9"/>
              <w:ind w:left="148"/>
            </w:pPr>
            <w:r>
              <w:rPr>
                <w:rFonts w:cs="Times New Roman" w:hAnsi="Times New Roman" w:eastAsia="Times New Roman" w:ascii="Times New Roman"/>
                <w:color w:val="6D6A6C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A6C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898789"/>
                <w:w w:val="11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A6C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8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"/>
              <w:ind w:left="191"/>
            </w:pP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3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3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1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A6C"/>
                <w:spacing w:val="13"/>
                <w:w w:val="11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75456"/>
                <w:spacing w:val="48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27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B2B2B2"/>
                <w:spacing w:val="0"/>
                <w:w w:val="92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464245"/>
                <w:spacing w:val="0"/>
                <w:w w:val="4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3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14"/>
                <w:sz w:val="21"/>
                <w:szCs w:val="21"/>
              </w:rPr>
              <w:t>Э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5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5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3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97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75456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A6C"/>
                <w:spacing w:val="0"/>
                <w:w w:val="13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ectPr>
          <w:pgNumType w:start="10"/>
          <w:pgMar w:header="1123" w:footer="0" w:top="1340" w:bottom="280" w:left="980" w:right="2220"/>
          <w:headerReference w:type="default" r:id="rId11"/>
          <w:pgSz w:w="16840" w:h="11900" w:orient="landscape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22" w:hRule="exact"/>
        </w:trPr>
        <w:tc>
          <w:tcPr>
            <w:tcW w:w="5386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7"/>
              <w:ind w:left="133"/>
            </w:pPr>
            <w:r>
              <w:rPr>
                <w:rFonts w:cs="Times New Roman" w:hAnsi="Times New Roman" w:eastAsia="Times New Roman" w:ascii="Times New Roman"/>
                <w:color w:val="6A6969"/>
                <w:w w:val="82"/>
                <w:sz w:val="21"/>
                <w:szCs w:val="21"/>
              </w:rPr>
              <w:t>(</w:t>
            </w:r>
            <w:r>
              <w:rPr>
                <w:rFonts w:cs="Times New Roman" w:hAnsi="Times New Roman" w:eastAsia="Times New Roman" w:ascii="Times New Roman"/>
                <w:color w:val="5A5757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A5757"/>
                <w:w w:val="121"/>
                <w:sz w:val="21"/>
                <w:szCs w:val="21"/>
              </w:rPr>
              <w:t>ц</w:t>
            </w:r>
            <w:r>
              <w:rPr>
                <w:rFonts w:cs="Times New Roman" w:hAnsi="Times New Roman" w:eastAsia="Times New Roman" w:ascii="Times New Roman"/>
                <w:color w:val="5A5757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A5757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20"/>
                <w:sz w:val="21"/>
                <w:szCs w:val="21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5A5757"/>
                <w:w w:val="127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5A5757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12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1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3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7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4"/>
                <w:sz w:val="21"/>
                <w:szCs w:val="21"/>
              </w:rPr>
              <w:t>ль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5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7"/>
              <w:ind w:left="126"/>
            </w:pPr>
            <w:r>
              <w:rPr>
                <w:rFonts w:cs="Arial" w:hAnsi="Arial" w:eastAsia="Arial" w:ascii="Arial"/>
                <w:color w:val="807F7F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5A5757"/>
                <w:w w:val="104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A5757"/>
                <w:w w:val="116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A5757"/>
                <w:w w:val="122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A6969"/>
                <w:w w:val="97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A5757"/>
                <w:w w:val="103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A6969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5A5757"/>
                <w:w w:val="10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A6969"/>
                <w:w w:val="141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A6969"/>
                <w:w w:val="106"/>
                <w:sz w:val="20"/>
                <w:szCs w:val="20"/>
              </w:rPr>
              <w:t>ет</w:t>
            </w:r>
            <w:r>
              <w:rPr>
                <w:rFonts w:cs="Arial" w:hAnsi="Arial" w:eastAsia="Arial" w:ascii="Arial"/>
                <w:color w:val="6A6969"/>
                <w:w w:val="108"/>
                <w:sz w:val="20"/>
                <w:szCs w:val="20"/>
              </w:rPr>
              <w:t>)</w:t>
            </w:r>
            <w:r>
              <w:rPr>
                <w:rFonts w:cs="Arial" w:hAnsi="Arial" w:eastAsia="Arial" w:ascii="Arial"/>
                <w:color w:val="807F7F"/>
                <w:w w:val="97"/>
                <w:sz w:val="20"/>
                <w:szCs w:val="20"/>
              </w:rPr>
              <w:t>»</w:t>
            </w:r>
            <w:r>
              <w:rPr>
                <w:rFonts w:cs="Arial" w:hAnsi="Arial" w:eastAsia="Arial" w:ascii="Arial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479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95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6"/>
              <w:ind w:left="40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0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4"/>
              <w:ind w:left="144"/>
            </w:pPr>
            <w:r>
              <w:rPr>
                <w:rFonts w:cs="Times New Roman" w:hAnsi="Times New Roman" w:eastAsia="Times New Roman" w:ascii="Times New Roman"/>
                <w:color w:val="6A6969"/>
                <w:w w:val="104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7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A5757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4B4848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A5757"/>
                <w:w w:val="112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6A6969"/>
                <w:w w:val="13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A5757"/>
                <w:w w:val="102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4B4848"/>
                <w:w w:val="108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1"/>
              <w:ind w:left="158"/>
            </w:pPr>
            <w:r>
              <w:rPr>
                <w:rFonts w:cs="Times New Roman" w:hAnsi="Times New Roman" w:eastAsia="Times New Roman" w:ascii="Times New Roman"/>
                <w:color w:val="6A6969"/>
                <w:w w:val="104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A5757"/>
                <w:w w:val="12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w w:val="117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w w:val="97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6A6969"/>
                <w:w w:val="121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A5757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A5757"/>
                <w:w w:val="112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9D9D9D"/>
                <w:w w:val="277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4"/>
              <w:ind w:left="133"/>
            </w:pP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2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2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2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1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24"/>
                <w:w w:val="11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8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5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799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1"/>
              <w:ind w:left="144"/>
            </w:pPr>
            <w:r>
              <w:rPr>
                <w:rFonts w:cs="Arial" w:hAnsi="Arial" w:eastAsia="Arial" w:ascii="Arial"/>
                <w:color w:val="5A5757"/>
                <w:w w:val="89"/>
                <w:sz w:val="20"/>
                <w:szCs w:val="20"/>
              </w:rPr>
              <w:t>м</w:t>
            </w:r>
            <w:r>
              <w:rPr>
                <w:rFonts w:cs="Arial" w:hAnsi="Arial" w:eastAsia="Arial" w:ascii="Arial"/>
                <w:color w:val="6A6969"/>
                <w:w w:val="103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A6969"/>
                <w:w w:val="129"/>
                <w:sz w:val="20"/>
                <w:szCs w:val="20"/>
              </w:rPr>
              <w:t>ж</w:t>
            </w:r>
            <w:r>
              <w:rPr>
                <w:rFonts w:cs="Arial" w:hAnsi="Arial" w:eastAsia="Arial" w:ascii="Arial"/>
                <w:color w:val="5A5757"/>
                <w:w w:val="103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A6969"/>
                <w:w w:val="97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A5757"/>
                <w:w w:val="138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5A5757"/>
                <w:w w:val="10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A6969"/>
                <w:w w:val="116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4B4848"/>
                <w:w w:val="110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A6969"/>
                <w:w w:val="101"/>
                <w:sz w:val="20"/>
                <w:szCs w:val="20"/>
              </w:rPr>
              <w:t>ал</w:t>
            </w:r>
            <w:r>
              <w:rPr>
                <w:rFonts w:cs="Arial" w:hAnsi="Arial" w:eastAsia="Arial" w:ascii="Arial"/>
                <w:color w:val="6A6969"/>
                <w:w w:val="110"/>
                <w:sz w:val="20"/>
                <w:szCs w:val="20"/>
              </w:rPr>
              <w:t>ь</w:t>
            </w:r>
            <w:r>
              <w:rPr>
                <w:rFonts w:cs="Arial" w:hAnsi="Arial" w:eastAsia="Arial" w:ascii="Arial"/>
                <w:color w:val="4B4848"/>
                <w:w w:val="104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A5757"/>
                <w:w w:val="110"/>
                <w:sz w:val="20"/>
                <w:szCs w:val="20"/>
              </w:rPr>
              <w:t>ы</w:t>
            </w:r>
            <w:r>
              <w:rPr>
                <w:rFonts w:cs="Arial" w:hAnsi="Arial" w:eastAsia="Arial" w:ascii="Arial"/>
                <w:color w:val="5A5757"/>
                <w:w w:val="116"/>
                <w:sz w:val="20"/>
                <w:szCs w:val="20"/>
              </w:rPr>
              <w:t>й</w:t>
            </w:r>
            <w:r>
              <w:rPr>
                <w:rFonts w:cs="Arial" w:hAnsi="Arial" w:eastAsia="Arial" w:ascii="Arial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66"/>
            </w:pPr>
            <w:r>
              <w:rPr>
                <w:rFonts w:cs="Times New Roman" w:hAnsi="Times New Roman" w:eastAsia="Times New Roman" w:ascii="Times New Roman"/>
                <w:color w:val="4B4848"/>
                <w:w w:val="8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3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04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6A6969"/>
                <w:w w:val="121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20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6A6969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95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9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2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"/>
              <w:ind w:left="126"/>
            </w:pPr>
            <w:r>
              <w:rPr>
                <w:rFonts w:cs="Times New Roman" w:hAnsi="Times New Roman" w:eastAsia="Times New Roman" w:ascii="Times New Roman"/>
                <w:color w:val="6A6969"/>
                <w:w w:val="92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4B4848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03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4B4848"/>
                <w:w w:val="121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3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5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4"/>
                <w:sz w:val="21"/>
                <w:szCs w:val="21"/>
              </w:rPr>
              <w:t>аз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ва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9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27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ое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799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44"/>
            </w:pPr>
            <w:r>
              <w:rPr>
                <w:rFonts w:cs="Times New Roman" w:hAnsi="Times New Roman" w:eastAsia="Times New Roman" w:ascii="Times New Roman"/>
                <w:color w:val="5A5757"/>
                <w:w w:val="92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03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807F7F"/>
                <w:w w:val="128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w w:val="114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4B4848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7"/>
                <w:w w:val="117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5A5757"/>
                <w:w w:val="115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5A5757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0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10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6A6969"/>
                <w:spacing w:val="29"/>
                <w:w w:val="11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95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8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66"/>
            </w:pPr>
            <w:r>
              <w:rPr>
                <w:rFonts w:cs="Times New Roman" w:hAnsi="Times New Roman" w:eastAsia="Times New Roman" w:ascii="Times New Roman"/>
                <w:color w:val="6A6969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807F7F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"/>
              <w:ind w:left="126"/>
            </w:pP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3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3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3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1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27"/>
                <w:w w:val="11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7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2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1"/>
                <w:sz w:val="21"/>
                <w:szCs w:val="21"/>
              </w:rPr>
              <w:t>ш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7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1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0"/>
                <w:sz w:val="21"/>
                <w:szCs w:val="21"/>
              </w:rPr>
              <w:t>аз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ва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5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2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799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77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44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6A6969"/>
                <w:spacing w:val="2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8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15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4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A5757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1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1"/>
                <w:sz w:val="21"/>
                <w:szCs w:val="21"/>
              </w:rPr>
              <w:t>щ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1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"/>
              <w:ind w:left="133"/>
            </w:pPr>
            <w:r>
              <w:rPr>
                <w:rFonts w:cs="Times New Roman" w:hAnsi="Times New Roman" w:eastAsia="Times New Roman" w:ascii="Times New Roman"/>
                <w:color w:val="807F7F"/>
                <w:w w:val="82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6A6969"/>
                <w:w w:val="118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w w:val="131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A5757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7"/>
                <w:w w:val="115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5A5757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9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4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9"/>
                <w:sz w:val="21"/>
                <w:szCs w:val="21"/>
              </w:rPr>
              <w:t>ны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2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тех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5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6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2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9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5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799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72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"/>
              <w:ind w:left="133"/>
            </w:pPr>
            <w:r>
              <w:rPr>
                <w:rFonts w:cs="Times New Roman" w:hAnsi="Times New Roman" w:eastAsia="Times New Roman" w:ascii="Times New Roman"/>
                <w:color w:val="807F7F"/>
                <w:w w:val="89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4B4848"/>
                <w:w w:val="47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B3B2B2"/>
                <w:w w:val="41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5A5757"/>
                <w:w w:val="34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5A5757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89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7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4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4"/>
                <w:sz w:val="21"/>
                <w:szCs w:val="21"/>
              </w:rPr>
              <w:t>те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6"/>
                <w:sz w:val="21"/>
                <w:szCs w:val="21"/>
              </w:rPr>
              <w:t>т»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799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92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"/>
              <w:ind w:left="40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2"/>
              <w:ind w:left="151"/>
            </w:pPr>
            <w:r>
              <w:rPr>
                <w:rFonts w:cs="Times New Roman" w:hAnsi="Times New Roman" w:eastAsia="Times New Roman" w:ascii="Times New Roman"/>
                <w:color w:val="5A5757"/>
                <w:w w:val="92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се</w:t>
            </w:r>
            <w:r>
              <w:rPr>
                <w:rFonts w:cs="Times New Roman" w:hAnsi="Times New Roman" w:eastAsia="Times New Roman" w:ascii="Times New Roman"/>
                <w:color w:val="5A5757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A5757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4B4848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7"/>
                <w:w w:val="115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A5757"/>
                <w:w w:val="108"/>
                <w:sz w:val="21"/>
                <w:szCs w:val="21"/>
              </w:rPr>
              <w:t>ий</w:t>
            </w:r>
            <w:r>
              <w:rPr>
                <w:rFonts w:cs="Times New Roman" w:hAnsi="Times New Roman" w:eastAsia="Times New Roman" w:ascii="Times New Roman"/>
                <w:color w:val="5A5757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0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0"/>
                <w:sz w:val="21"/>
                <w:szCs w:val="21"/>
              </w:rPr>
              <w:t>  </w:t>
            </w:r>
            <w:r>
              <w:rPr>
                <w:rFonts w:cs="Times New Roman" w:hAnsi="Times New Roman" w:eastAsia="Times New Roman" w:ascii="Times New Roman"/>
                <w:color w:val="5A5757"/>
                <w:spacing w:val="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83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2"/>
              <w:ind w:left="151"/>
            </w:pP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3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6A6969"/>
                <w:spacing w:val="17"/>
                <w:w w:val="11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95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9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2"/>
              <w:ind w:left="133"/>
            </w:pP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9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spacing w:val="47"/>
                <w:w w:val="109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43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82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8"/>
                <w:sz w:val="21"/>
                <w:szCs w:val="21"/>
              </w:rPr>
              <w:t>кт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2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4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4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5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21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15"/>
              <w:ind w:left="151"/>
            </w:pPr>
            <w:r>
              <w:rPr>
                <w:rFonts w:cs="Times New Roman" w:hAnsi="Times New Roman" w:eastAsia="Times New Roman" w:ascii="Times New Roman"/>
                <w:color w:val="5F78C4"/>
                <w:w w:val="49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788ACB"/>
                <w:w w:val="68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5F78C4"/>
                <w:w w:val="123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5F78C4"/>
                <w:w w:val="111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788ACB"/>
                <w:w w:val="109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788ACB"/>
                <w:w w:val="105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788ACB"/>
                <w:w w:val="99"/>
                <w:sz w:val="21"/>
                <w:szCs w:val="21"/>
              </w:rPr>
              <w:t>:</w:t>
            </w:r>
            <w:r>
              <w:rPr>
                <w:rFonts w:cs="Times New Roman" w:hAnsi="Times New Roman" w:eastAsia="Times New Roman" w:ascii="Times New Roman"/>
                <w:color w:val="A3AFDA"/>
                <w:w w:val="148"/>
                <w:sz w:val="21"/>
                <w:szCs w:val="21"/>
              </w:rPr>
              <w:t>/</w:t>
            </w:r>
            <w:r>
              <w:rPr>
                <w:rFonts w:cs="Times New Roman" w:hAnsi="Times New Roman" w:eastAsia="Times New Roman" w:ascii="Times New Roman"/>
                <w:color w:val="A3AFDA"/>
                <w:w w:val="111"/>
                <w:sz w:val="21"/>
                <w:szCs w:val="21"/>
              </w:rPr>
              <w:t>/</w:t>
            </w:r>
            <w:r>
              <w:rPr>
                <w:rFonts w:cs="Times New Roman" w:hAnsi="Times New Roman" w:eastAsia="Times New Roman" w:ascii="Times New Roman"/>
                <w:color w:val="788ACB"/>
                <w:w w:val="116"/>
                <w:sz w:val="21"/>
                <w:szCs w:val="21"/>
              </w:rPr>
              <w:t>v</w:t>
            </w:r>
            <w:r>
              <w:rPr>
                <w:rFonts w:cs="Times New Roman" w:hAnsi="Times New Roman" w:eastAsia="Times New Roman" w:ascii="Times New Roman"/>
                <w:color w:val="788ACB"/>
                <w:w w:val="109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788ACB"/>
                <w:w w:val="95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788ACB"/>
                <w:w w:val="116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788ACB"/>
                <w:w w:val="109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5F78C4"/>
                <w:w w:val="54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5F78C4"/>
                <w:w w:val="6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5F78C4"/>
                <w:w w:val="68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A3AFDA"/>
                <w:w w:val="136"/>
                <w:sz w:val="21"/>
                <w:szCs w:val="21"/>
              </w:rPr>
              <w:t>/</w:t>
            </w:r>
            <w:r>
              <w:rPr>
                <w:rFonts w:cs="Times New Roman" w:hAnsi="Times New Roman" w:eastAsia="Times New Roman" w:ascii="Times New Roman"/>
                <w:color w:val="788ACB"/>
                <w:w w:val="105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788ACB"/>
                <w:w w:val="116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788ACB"/>
                <w:w w:val="86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788ACB"/>
                <w:w w:val="123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5F78C4"/>
                <w:w w:val="102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788ACB"/>
                <w:w w:val="116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788ACB"/>
                <w:w w:val="123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788ACB"/>
                <w:w w:val="113"/>
                <w:sz w:val="21"/>
                <w:szCs w:val="21"/>
              </w:rPr>
              <w:t>w</w:t>
            </w:r>
            <w:r>
              <w:rPr>
                <w:rFonts w:cs="Times New Roman" w:hAnsi="Times New Roman" w:eastAsia="Times New Roman" w:ascii="Times New Roman"/>
                <w:color w:val="788ACB"/>
                <w:w w:val="95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5F78C4"/>
                <w:w w:val="123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788ACB"/>
                <w:w w:val="102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788ACB"/>
                <w:w w:val="100"/>
                <w:sz w:val="21"/>
                <w:szCs w:val="21"/>
              </w:rPr>
              <w:t>  </w:t>
            </w:r>
            <w:r>
              <w:rPr>
                <w:rFonts w:cs="Times New Roman" w:hAnsi="Times New Roman" w:eastAsia="Times New Roman" w:ascii="Times New Roman"/>
                <w:color w:val="788ACB"/>
                <w:spacing w:val="-6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color w:val="5F78C4"/>
                <w:spacing w:val="0"/>
                <w:w w:val="123"/>
                <w:position w:val="3"/>
                <w:sz w:val="15"/>
                <w:szCs w:val="15"/>
              </w:rPr>
              <w:t>гц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</w:tr>
      <w:tr>
        <w:trPr>
          <w:trHeight w:val="277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1"/>
              <w:ind w:left="151"/>
            </w:pPr>
            <w:r>
              <w:rPr>
                <w:rFonts w:cs="Times New Roman" w:hAnsi="Times New Roman" w:eastAsia="Times New Roman" w:ascii="Times New Roman"/>
                <w:color w:val="4B4848"/>
                <w:w w:val="7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4B4848"/>
                <w:w w:val="115"/>
                <w:sz w:val="21"/>
                <w:szCs w:val="21"/>
              </w:rPr>
              <w:t>нп</w:t>
            </w:r>
            <w:r>
              <w:rPr>
                <w:rFonts w:cs="Times New Roman" w:hAnsi="Times New Roman" w:eastAsia="Times New Roman" w:ascii="Times New Roman"/>
                <w:color w:val="6A6969"/>
                <w:w w:val="13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ва</w:t>
            </w:r>
            <w:r>
              <w:rPr>
                <w:rFonts w:cs="Times New Roman" w:hAnsi="Times New Roman" w:eastAsia="Times New Roman" w:ascii="Times New Roman"/>
                <w:color w:val="6A6969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A5757"/>
                <w:w w:val="89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34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95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99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23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23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23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95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1"/>
              <w:ind w:left="166"/>
            </w:pPr>
            <w:r>
              <w:rPr>
                <w:rFonts w:cs="Times New Roman" w:hAnsi="Times New Roman" w:eastAsia="Times New Roman" w:ascii="Times New Roman"/>
                <w:color w:val="6A6969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807F7F"/>
                <w:w w:val="11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"/>
              <w:ind w:left="140"/>
            </w:pPr>
            <w:r>
              <w:rPr>
                <w:rFonts w:cs="Times New Roman" w:hAnsi="Times New Roman" w:eastAsia="Times New Roman" w:ascii="Times New Roman"/>
                <w:color w:val="6A6969"/>
                <w:w w:val="9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807F7F"/>
                <w:w w:val="116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807F7F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A5757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3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7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7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7"/>
                <w:w w:val="117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6A6969"/>
                <w:w w:val="115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5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1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126"/>
            </w:pPr>
            <w:r>
              <w:rPr>
                <w:rFonts w:cs="Arial" w:hAnsi="Arial" w:eastAsia="Arial" w:ascii="Arial"/>
                <w:color w:val="6A6969"/>
                <w:w w:val="80"/>
                <w:sz w:val="21"/>
                <w:szCs w:val="21"/>
              </w:rPr>
              <w:t>а</w:t>
            </w:r>
            <w:r>
              <w:rPr>
                <w:rFonts w:cs="Arial" w:hAnsi="Arial" w:eastAsia="Arial" w:ascii="Arial"/>
                <w:color w:val="807F7F"/>
                <w:w w:val="94"/>
                <w:sz w:val="21"/>
                <w:szCs w:val="21"/>
              </w:rPr>
              <w:t>э</w:t>
            </w:r>
            <w:r>
              <w:rPr>
                <w:rFonts w:cs="Arial" w:hAnsi="Arial" w:eastAsia="Arial" w:ascii="Arial"/>
                <w:color w:val="5A5757"/>
                <w:w w:val="104"/>
                <w:sz w:val="21"/>
                <w:szCs w:val="21"/>
              </w:rPr>
              <w:t>р</w:t>
            </w:r>
            <w:r>
              <w:rPr>
                <w:rFonts w:cs="Arial" w:hAnsi="Arial" w:eastAsia="Arial" w:ascii="Arial"/>
                <w:color w:val="6A6969"/>
                <w:w w:val="104"/>
                <w:sz w:val="21"/>
                <w:szCs w:val="21"/>
              </w:rPr>
              <w:t>о</w:t>
            </w:r>
            <w:r>
              <w:rPr>
                <w:rFonts w:cs="Arial" w:hAnsi="Arial" w:eastAsia="Arial" w:ascii="Arial"/>
                <w:color w:val="5A5757"/>
                <w:w w:val="125"/>
                <w:sz w:val="21"/>
                <w:szCs w:val="21"/>
              </w:rPr>
              <w:t>к</w:t>
            </w:r>
            <w:r>
              <w:rPr>
                <w:rFonts w:cs="Arial" w:hAnsi="Arial" w:eastAsia="Arial" w:ascii="Arial"/>
                <w:color w:val="807F7F"/>
                <w:w w:val="104"/>
                <w:sz w:val="21"/>
                <w:szCs w:val="21"/>
              </w:rPr>
              <w:t>о</w:t>
            </w:r>
            <w:r>
              <w:rPr>
                <w:rFonts w:cs="Arial" w:hAnsi="Arial" w:eastAsia="Arial" w:ascii="Arial"/>
                <w:color w:val="6A6969"/>
                <w:w w:val="95"/>
                <w:sz w:val="21"/>
                <w:szCs w:val="21"/>
              </w:rPr>
              <w:t>с</w:t>
            </w:r>
            <w:r>
              <w:rPr>
                <w:rFonts w:cs="Arial" w:hAnsi="Arial" w:eastAsia="Arial" w:ascii="Arial"/>
                <w:color w:val="5A5757"/>
                <w:w w:val="94"/>
                <w:sz w:val="21"/>
                <w:szCs w:val="21"/>
              </w:rPr>
              <w:t>м</w:t>
            </w:r>
            <w:r>
              <w:rPr>
                <w:rFonts w:cs="Arial" w:hAnsi="Arial" w:eastAsia="Arial" w:ascii="Arial"/>
                <w:color w:val="5A5757"/>
                <w:w w:val="116"/>
                <w:sz w:val="21"/>
                <w:szCs w:val="21"/>
              </w:rPr>
              <w:t>и</w:t>
            </w:r>
            <w:r>
              <w:rPr>
                <w:rFonts w:cs="Arial" w:hAnsi="Arial" w:eastAsia="Arial" w:ascii="Arial"/>
                <w:color w:val="6A6969"/>
                <w:w w:val="118"/>
                <w:sz w:val="21"/>
                <w:szCs w:val="21"/>
              </w:rPr>
              <w:t>ч</w:t>
            </w:r>
            <w:r>
              <w:rPr>
                <w:rFonts w:cs="Arial" w:hAnsi="Arial" w:eastAsia="Arial" w:ascii="Arial"/>
                <w:color w:val="6A6969"/>
                <w:w w:val="92"/>
                <w:sz w:val="21"/>
                <w:szCs w:val="21"/>
              </w:rPr>
              <w:t>е</w:t>
            </w:r>
            <w:r>
              <w:rPr>
                <w:rFonts w:cs="Arial" w:hAnsi="Arial" w:eastAsia="Arial" w:ascii="Arial"/>
                <w:color w:val="6A6969"/>
                <w:w w:val="102"/>
                <w:sz w:val="21"/>
                <w:szCs w:val="21"/>
              </w:rPr>
              <w:t>с</w:t>
            </w:r>
            <w:r>
              <w:rPr>
                <w:rFonts w:cs="Arial" w:hAnsi="Arial" w:eastAsia="Arial" w:ascii="Arial"/>
                <w:color w:val="6A6969"/>
                <w:w w:val="125"/>
                <w:sz w:val="21"/>
                <w:szCs w:val="21"/>
              </w:rPr>
              <w:t>к</w:t>
            </w:r>
            <w:r>
              <w:rPr>
                <w:rFonts w:cs="Arial" w:hAnsi="Arial" w:eastAsia="Arial" w:ascii="Arial"/>
                <w:color w:val="6A6969"/>
                <w:w w:val="98"/>
                <w:sz w:val="21"/>
                <w:szCs w:val="21"/>
              </w:rPr>
              <w:t>о</w:t>
            </w:r>
            <w:r>
              <w:rPr>
                <w:rFonts w:cs="Arial" w:hAnsi="Arial" w:eastAsia="Arial" w:ascii="Arial"/>
                <w:color w:val="6A6969"/>
                <w:w w:val="141"/>
                <w:sz w:val="21"/>
                <w:szCs w:val="21"/>
              </w:rPr>
              <w:t>г</w:t>
            </w:r>
            <w:r>
              <w:rPr>
                <w:rFonts w:cs="Arial" w:hAnsi="Arial" w:eastAsia="Arial" w:ascii="Arial"/>
                <w:color w:val="6A6969"/>
                <w:w w:val="98"/>
                <w:sz w:val="21"/>
                <w:szCs w:val="21"/>
              </w:rPr>
              <w:t>о</w:t>
            </w:r>
            <w:r>
              <w:rPr>
                <w:rFonts w:cs="Arial" w:hAnsi="Arial" w:eastAsia="Arial" w:ascii="Arial"/>
                <w:color w:val="6A6969"/>
                <w:spacing w:val="28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color w:val="5A5757"/>
                <w:spacing w:val="0"/>
                <w:w w:val="76"/>
                <w:sz w:val="21"/>
                <w:szCs w:val="21"/>
              </w:rPr>
              <w:t>п</w:t>
            </w:r>
            <w:r>
              <w:rPr>
                <w:rFonts w:cs="Arial" w:hAnsi="Arial" w:eastAsia="Arial" w:ascii="Arial"/>
                <w:color w:val="5A5757"/>
                <w:spacing w:val="0"/>
                <w:w w:val="110"/>
                <w:sz w:val="21"/>
                <w:szCs w:val="21"/>
              </w:rPr>
              <w:t>р</w:t>
            </w:r>
            <w:r>
              <w:rPr>
                <w:rFonts w:cs="Arial" w:hAnsi="Arial" w:eastAsia="Arial" w:ascii="Arial"/>
                <w:color w:val="5A5757"/>
                <w:spacing w:val="0"/>
                <w:w w:val="98"/>
                <w:sz w:val="21"/>
                <w:szCs w:val="21"/>
              </w:rPr>
              <w:t>и</w:t>
            </w:r>
            <w:r>
              <w:rPr>
                <w:rFonts w:cs="Arial" w:hAnsi="Arial" w:eastAsia="Arial" w:ascii="Arial"/>
                <w:color w:val="6A6969"/>
                <w:spacing w:val="0"/>
                <w:w w:val="113"/>
                <w:sz w:val="21"/>
                <w:szCs w:val="21"/>
              </w:rPr>
              <w:t>б</w:t>
            </w:r>
            <w:r>
              <w:rPr>
                <w:rFonts w:cs="Arial" w:hAnsi="Arial" w:eastAsia="Arial" w:ascii="Arial"/>
                <w:color w:val="6A6969"/>
                <w:spacing w:val="0"/>
                <w:w w:val="104"/>
                <w:sz w:val="21"/>
                <w:szCs w:val="21"/>
              </w:rPr>
              <w:t>ор</w:t>
            </w:r>
            <w:r>
              <w:rPr>
                <w:rFonts w:cs="Arial" w:hAnsi="Arial" w:eastAsia="Arial" w:ascii="Arial"/>
                <w:color w:val="6A6969"/>
                <w:spacing w:val="0"/>
                <w:w w:val="98"/>
                <w:sz w:val="21"/>
                <w:szCs w:val="21"/>
              </w:rPr>
              <w:t>о</w:t>
            </w:r>
            <w:r>
              <w:rPr>
                <w:rFonts w:cs="Arial" w:hAnsi="Arial" w:eastAsia="Arial" w:ascii="Arial"/>
                <w:color w:val="807F7F"/>
                <w:spacing w:val="0"/>
                <w:w w:val="95"/>
                <w:sz w:val="21"/>
                <w:szCs w:val="21"/>
              </w:rPr>
              <w:t>с</w:t>
            </w:r>
            <w:r>
              <w:rPr>
                <w:rFonts w:cs="Arial" w:hAnsi="Arial" w:eastAsia="Arial" w:ascii="Arial"/>
                <w:color w:val="6A6969"/>
                <w:spacing w:val="0"/>
                <w:w w:val="119"/>
                <w:sz w:val="21"/>
                <w:szCs w:val="21"/>
              </w:rPr>
              <w:t>т</w:t>
            </w:r>
            <w:r>
              <w:rPr>
                <w:rFonts w:cs="Arial" w:hAnsi="Arial" w:eastAsia="Arial" w:ascii="Arial"/>
                <w:color w:val="5A5757"/>
                <w:spacing w:val="0"/>
                <w:w w:val="98"/>
                <w:sz w:val="21"/>
                <w:szCs w:val="21"/>
              </w:rPr>
              <w:t>р</w:t>
            </w:r>
            <w:r>
              <w:rPr>
                <w:rFonts w:cs="Arial" w:hAnsi="Arial" w:eastAsia="Arial" w:ascii="Arial"/>
                <w:color w:val="6A6969"/>
                <w:spacing w:val="0"/>
                <w:w w:val="98"/>
                <w:sz w:val="21"/>
                <w:szCs w:val="21"/>
              </w:rPr>
              <w:t>о</w:t>
            </w:r>
            <w:r>
              <w:rPr>
                <w:rFonts w:cs="Arial" w:hAnsi="Arial" w:eastAsia="Arial" w:ascii="Arial"/>
                <w:color w:val="6A6969"/>
                <w:spacing w:val="0"/>
                <w:w w:val="92"/>
                <w:sz w:val="21"/>
                <w:szCs w:val="21"/>
              </w:rPr>
              <w:t>е</w:t>
            </w:r>
            <w:r>
              <w:rPr>
                <w:rFonts w:cs="Arial" w:hAnsi="Arial" w:eastAsia="Arial" w:ascii="Arial"/>
                <w:color w:val="5A5757"/>
                <w:spacing w:val="0"/>
                <w:w w:val="99"/>
                <w:sz w:val="21"/>
                <w:szCs w:val="21"/>
              </w:rPr>
              <w:t>н</w:t>
            </w:r>
            <w:r>
              <w:rPr>
                <w:rFonts w:cs="Arial" w:hAnsi="Arial" w:eastAsia="Arial" w:ascii="Arial"/>
                <w:color w:val="4B4848"/>
                <w:spacing w:val="0"/>
                <w:w w:val="110"/>
                <w:sz w:val="21"/>
                <w:szCs w:val="21"/>
              </w:rPr>
              <w:t>и</w:t>
            </w:r>
            <w:r>
              <w:rPr>
                <w:rFonts w:cs="Arial" w:hAnsi="Arial" w:eastAsia="Arial" w:ascii="Arial"/>
                <w:color w:val="5A5757"/>
                <w:spacing w:val="0"/>
                <w:w w:val="101"/>
                <w:sz w:val="21"/>
                <w:szCs w:val="21"/>
              </w:rPr>
              <w:t>я</w:t>
            </w:r>
            <w:r>
              <w:rPr>
                <w:rFonts w:cs="Arial" w:hAnsi="Arial" w:eastAsia="Arial" w:ascii="Arial"/>
                <w:color w:val="807F7F"/>
                <w:spacing w:val="0"/>
                <w:w w:val="104"/>
                <w:sz w:val="21"/>
                <w:szCs w:val="21"/>
              </w:rPr>
              <w:t>»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9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5"/>
              <w:ind w:left="40"/>
            </w:pPr>
            <w:r>
              <w:rPr>
                <w:rFonts w:cs="Times New Roman" w:hAnsi="Times New Roman" w:eastAsia="Times New Roman" w:ascii="Times New Roman"/>
                <w:color w:val="6A6969"/>
                <w:w w:val="95"/>
                <w:sz w:val="21"/>
                <w:szCs w:val="21"/>
              </w:rPr>
              <w:t>7</w:t>
            </w:r>
            <w:r>
              <w:rPr>
                <w:rFonts w:cs="Times New Roman" w:hAnsi="Times New Roman" w:eastAsia="Times New Roman" w:ascii="Times New Roman"/>
                <w:color w:val="5A5757"/>
                <w:w w:val="116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807F7F"/>
                <w:w w:val="10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5"/>
              <w:ind w:left="144"/>
            </w:pP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12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ти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2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2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5A5757"/>
                <w:spacing w:val="34"/>
                <w:w w:val="11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89"/>
                <w:sz w:val="21"/>
                <w:szCs w:val="21"/>
              </w:rPr>
              <w:t>ц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16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во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5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5"/>
              <w:ind w:left="158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0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6A6969"/>
                <w:spacing w:val="23"/>
                <w:w w:val="11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0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0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0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0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8"/>
              <w:ind w:left="140"/>
            </w:pP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0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0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32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5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2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9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8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6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7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0"/>
                <w:sz w:val="21"/>
                <w:szCs w:val="21"/>
              </w:rPr>
              <w:t>ая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2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8"/>
                <w:sz w:val="21"/>
                <w:szCs w:val="21"/>
              </w:rPr>
              <w:t>ад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ем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1"/>
              <w:ind w:left="144"/>
            </w:pP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100"/>
                <w:sz w:val="21"/>
                <w:szCs w:val="21"/>
              </w:rPr>
              <w:t>h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00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00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788ACB"/>
                <w:spacing w:val="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49"/>
                <w:sz w:val="21"/>
                <w:szCs w:val="21"/>
              </w:rPr>
              <w:t>:</w:t>
            </w:r>
            <w:r>
              <w:rPr>
                <w:rFonts w:cs="Times New Roman" w:hAnsi="Times New Roman" w:eastAsia="Times New Roman" w:ascii="Times New Roman"/>
                <w:color w:val="A3AFDA"/>
                <w:spacing w:val="0"/>
                <w:w w:val="148"/>
                <w:sz w:val="21"/>
                <w:szCs w:val="21"/>
              </w:rPr>
              <w:t>/</w:t>
            </w:r>
            <w:r>
              <w:rPr>
                <w:rFonts w:cs="Times New Roman" w:hAnsi="Times New Roman" w:eastAsia="Times New Roman" w:ascii="Times New Roman"/>
                <w:color w:val="A3AFDA"/>
                <w:spacing w:val="0"/>
                <w:w w:val="111"/>
                <w:sz w:val="21"/>
                <w:szCs w:val="21"/>
              </w:rPr>
              <w:t>/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13"/>
                <w:sz w:val="21"/>
                <w:szCs w:val="21"/>
              </w:rPr>
              <w:t>www</w:t>
            </w:r>
            <w:r>
              <w:rPr>
                <w:rFonts w:cs="Times New Roman" w:hAnsi="Times New Roman" w:eastAsia="Times New Roman" w:ascii="Times New Roman"/>
                <w:color w:val="8E99CF"/>
                <w:spacing w:val="0"/>
                <w:w w:val="82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8E99CF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i/>
                <w:color w:val="788ACB"/>
                <w:spacing w:val="0"/>
                <w:w w:val="97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i/>
                <w:color w:val="788ACB"/>
                <w:spacing w:val="-3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61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23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99"/>
                <w:sz w:val="21"/>
                <w:szCs w:val="21"/>
              </w:rPr>
              <w:t>:t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09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99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5F78C4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95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99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788ACB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04"/>
                <w:sz w:val="21"/>
                <w:szCs w:val="21"/>
              </w:rPr>
              <w:t>ta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86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39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02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99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95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788ACB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75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19"/>
                <w:sz w:val="21"/>
                <w:szCs w:val="21"/>
              </w:rPr>
              <w:t>u/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81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51"/>
            </w:pPr>
            <w:r>
              <w:rPr>
                <w:rFonts w:cs="Times New Roman" w:hAnsi="Times New Roman" w:eastAsia="Times New Roman" w:ascii="Times New Roman"/>
                <w:color w:val="4B4848"/>
                <w:w w:val="8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5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5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5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5"/>
                <w:sz w:val="21"/>
                <w:szCs w:val="21"/>
              </w:rPr>
              <w:t>y</w:t>
            </w:r>
            <w:r>
              <w:rPr>
                <w:rFonts w:cs="Times New Roman" w:hAnsi="Times New Roman" w:eastAsia="Times New Roman" w:ascii="Times New Roman"/>
                <w:color w:val="807F7F"/>
                <w:spacing w:val="41"/>
                <w:w w:val="105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90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99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0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86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36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99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9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44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1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66"/>
            </w:pPr>
            <w:r>
              <w:rPr>
                <w:rFonts w:cs="Times New Roman" w:hAnsi="Times New Roman" w:eastAsia="Times New Roman" w:ascii="Times New Roman"/>
                <w:color w:val="6A6969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807F7F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"/>
              <w:ind w:left="126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1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807F7F"/>
                <w:spacing w:val="21"/>
                <w:w w:val="11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1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6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7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ва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9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2"/>
                <w:sz w:val="21"/>
                <w:szCs w:val="21"/>
              </w:rPr>
              <w:t>(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15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9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ут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2"/>
                <w:sz w:val="21"/>
                <w:szCs w:val="21"/>
              </w:rPr>
              <w:t>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1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37"/>
            </w:pPr>
            <w:r>
              <w:rPr>
                <w:rFonts w:cs="Times New Roman" w:hAnsi="Times New Roman" w:eastAsia="Times New Roman" w:ascii="Times New Roman"/>
                <w:color w:val="807F7F"/>
                <w:w w:val="95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5A5757"/>
                <w:w w:val="123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6A6969"/>
                <w:w w:val="102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40"/>
            </w:pPr>
            <w:r>
              <w:rPr>
                <w:rFonts w:cs="Times New Roman" w:hAnsi="Times New Roman" w:eastAsia="Times New Roman" w:ascii="Times New Roman"/>
                <w:color w:val="6A6969"/>
                <w:w w:val="95"/>
                <w:sz w:val="21"/>
                <w:szCs w:val="21"/>
              </w:rPr>
              <w:t>7</w:t>
            </w:r>
            <w:r>
              <w:rPr>
                <w:rFonts w:cs="Times New Roman" w:hAnsi="Times New Roman" w:eastAsia="Times New Roman" w:ascii="Times New Roman"/>
                <w:color w:val="4B4848"/>
                <w:w w:val="82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807F7F"/>
                <w:w w:val="178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44"/>
            </w:pP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2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2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1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2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1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1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2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5A5757"/>
                <w:spacing w:val="36"/>
                <w:w w:val="11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83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73"/>
            </w:pP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9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-3"/>
                <w:w w:val="109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9D9D9D"/>
                <w:spacing w:val="0"/>
                <w:w w:val="185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9D9D9D"/>
                <w:spacing w:val="-33"/>
                <w:w w:val="185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2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1"/>
                <w:szCs w:val="21"/>
              </w:rPr>
              <w:t>тя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21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0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33"/>
            </w:pP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9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9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spacing w:val="45"/>
                <w:w w:val="109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43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осс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5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0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137"/>
            </w:pPr>
            <w:r>
              <w:rPr>
                <w:rFonts w:cs="Arial" w:hAnsi="Arial" w:eastAsia="Arial" w:ascii="Arial"/>
                <w:color w:val="6A6969"/>
                <w:w w:val="93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4B4848"/>
                <w:w w:val="10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A6969"/>
                <w:w w:val="116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4B4848"/>
                <w:w w:val="110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A6969"/>
                <w:w w:val="125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4B4848"/>
                <w:w w:val="96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A5757"/>
                <w:w w:val="122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4B4848"/>
                <w:w w:val="106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6A6969"/>
                <w:w w:val="12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A5757"/>
                <w:w w:val="104"/>
                <w:sz w:val="20"/>
                <w:szCs w:val="20"/>
              </w:rPr>
              <w:t>м</w:t>
            </w:r>
            <w:r>
              <w:rPr>
                <w:rFonts w:cs="Arial" w:hAnsi="Arial" w:eastAsia="Arial" w:ascii="Arial"/>
                <w:color w:val="6A6969"/>
                <w:w w:val="129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58"/>
            </w:pP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0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0"/>
                <w:sz w:val="21"/>
                <w:szCs w:val="21"/>
              </w:rPr>
              <w:t>25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9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28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"/>
              <w:ind w:left="140"/>
            </w:pPr>
            <w:r>
              <w:rPr>
                <w:rFonts w:cs="Times New Roman" w:hAnsi="Times New Roman" w:eastAsia="Times New Roman" w:ascii="Times New Roman"/>
                <w:color w:val="6A6969"/>
                <w:w w:val="9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807F7F"/>
                <w:w w:val="116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807F7F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A5757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20"/>
                <w:sz w:val="21"/>
                <w:szCs w:val="21"/>
              </w:rPr>
              <w:t>тв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A5757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4B4848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7"/>
                <w:w w:val="117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6A6969"/>
                <w:w w:val="115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2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1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1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2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2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2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2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807F7F"/>
                <w:spacing w:val="25"/>
                <w:w w:val="11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8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9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68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95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8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51"/>
            </w:pPr>
            <w:r>
              <w:rPr>
                <w:rFonts w:cs="Times New Roman" w:hAnsi="Times New Roman" w:eastAsia="Times New Roman" w:ascii="Times New Roman"/>
                <w:color w:val="4B4848"/>
                <w:w w:val="76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5A5757"/>
                <w:w w:val="13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A5757"/>
                <w:w w:val="125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5A5757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A5757"/>
                <w:w w:val="103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w w:val="113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4B4848"/>
                <w:w w:val="121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7"/>
                <w:w w:val="13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4B4848"/>
                <w:w w:val="96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4B4848"/>
                <w:w w:val="121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ю</w:t>
            </w:r>
            <w:r>
              <w:rPr>
                <w:rFonts w:cs="Times New Roman" w:hAnsi="Times New Roman" w:eastAsia="Times New Roman" w:ascii="Times New Roman"/>
                <w:color w:val="6A6969"/>
                <w:spacing w:val="12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96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10"/>
              <w:ind w:left="148"/>
            </w:pPr>
            <w:r>
              <w:rPr>
                <w:rFonts w:cs="Arial" w:hAnsi="Arial" w:eastAsia="Arial" w:ascii="Arial"/>
                <w:color w:val="6A6969"/>
                <w:sz w:val="21"/>
                <w:szCs w:val="21"/>
              </w:rPr>
              <w:t>К</w:t>
            </w:r>
            <w:r>
              <w:rPr>
                <w:rFonts w:cs="Arial" w:hAnsi="Arial" w:eastAsia="Arial" w:ascii="Arial"/>
                <w:color w:val="6A6969"/>
                <w:w w:val="104"/>
                <w:sz w:val="21"/>
                <w:szCs w:val="21"/>
              </w:rPr>
              <w:t>о</w:t>
            </w:r>
            <w:r>
              <w:rPr>
                <w:rFonts w:cs="Arial" w:hAnsi="Arial" w:eastAsia="Arial" w:ascii="Arial"/>
                <w:color w:val="6A6969"/>
                <w:w w:val="102"/>
                <w:sz w:val="21"/>
                <w:szCs w:val="21"/>
              </w:rPr>
              <w:t>с</w:t>
            </w:r>
            <w:r>
              <w:rPr>
                <w:rFonts w:cs="Arial" w:hAnsi="Arial" w:eastAsia="Arial" w:ascii="Arial"/>
                <w:color w:val="5A5757"/>
                <w:w w:val="105"/>
                <w:sz w:val="21"/>
                <w:szCs w:val="21"/>
              </w:rPr>
              <w:t>ы</w:t>
            </w:r>
            <w:r>
              <w:rPr>
                <w:rFonts w:cs="Arial" w:hAnsi="Arial" w:eastAsia="Arial" w:ascii="Arial"/>
                <w:color w:val="6A6969"/>
                <w:w w:val="141"/>
                <w:sz w:val="21"/>
                <w:szCs w:val="21"/>
              </w:rPr>
              <w:t>г</w:t>
            </w:r>
            <w:r>
              <w:rPr>
                <w:rFonts w:cs="Arial" w:hAnsi="Arial" w:eastAsia="Arial" w:ascii="Arial"/>
                <w:color w:val="5A5757"/>
                <w:w w:val="92"/>
                <w:sz w:val="21"/>
                <w:szCs w:val="21"/>
              </w:rPr>
              <w:t>и</w:t>
            </w:r>
            <w:r>
              <w:rPr>
                <w:rFonts w:cs="Arial" w:hAnsi="Arial" w:eastAsia="Arial" w:ascii="Arial"/>
                <w:color w:val="5A5757"/>
                <w:w w:val="111"/>
                <w:sz w:val="21"/>
                <w:szCs w:val="21"/>
              </w:rPr>
              <w:t>н</w:t>
            </w:r>
            <w:r>
              <w:rPr>
                <w:rFonts w:cs="Arial" w:hAnsi="Arial" w:eastAsia="Arial" w:ascii="Arial"/>
                <w:color w:val="6A6969"/>
                <w:w w:val="104"/>
                <w:sz w:val="21"/>
                <w:szCs w:val="21"/>
              </w:rPr>
              <w:t>а</w:t>
            </w:r>
            <w:r>
              <w:rPr>
                <w:rFonts w:cs="Arial" w:hAnsi="Arial" w:eastAsia="Arial" w:ascii="Arial"/>
                <w:color w:val="807F7F"/>
                <w:w w:val="98"/>
                <w:sz w:val="21"/>
                <w:szCs w:val="21"/>
              </w:rPr>
              <w:t>»</w:t>
            </w:r>
            <w:r>
              <w:rPr>
                <w:rFonts w:cs="Arial" w:hAnsi="Arial" w:eastAsia="Arial" w:ascii="Arial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7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"/>
              <w:ind w:left="151"/>
            </w:pPr>
            <w:r>
              <w:rPr>
                <w:rFonts w:cs="Times New Roman" w:hAnsi="Times New Roman" w:eastAsia="Times New Roman" w:ascii="Times New Roman"/>
                <w:color w:val="4B4848"/>
                <w:w w:val="93"/>
                <w:sz w:val="21"/>
                <w:szCs w:val="21"/>
              </w:rPr>
              <w:t>ш</w:t>
            </w:r>
            <w:r>
              <w:rPr>
                <w:rFonts w:cs="Times New Roman" w:hAnsi="Times New Roman" w:eastAsia="Times New Roman" w:ascii="Times New Roman"/>
                <w:color w:val="5A5757"/>
                <w:w w:val="12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03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5A5757"/>
                <w:w w:val="127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4B4848"/>
                <w:w w:val="108"/>
                <w:sz w:val="21"/>
                <w:szCs w:val="21"/>
              </w:rPr>
              <w:t>ни</w:t>
            </w:r>
            <w:r>
              <w:rPr>
                <w:rFonts w:cs="Times New Roman" w:hAnsi="Times New Roman" w:eastAsia="Times New Roman" w:ascii="Times New Roman"/>
                <w:color w:val="5A5757"/>
                <w:w w:val="134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A5757"/>
                <w:w w:val="116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5A5757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7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76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6"/>
                <w:w w:val="76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7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7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1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51"/>
            </w:pPr>
            <w:r>
              <w:rPr>
                <w:rFonts w:cs="Times New Roman" w:hAnsi="Times New Roman" w:eastAsia="Times New Roman" w:ascii="Times New Roman"/>
                <w:color w:val="6A6969"/>
                <w:w w:val="84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807F7F"/>
                <w:w w:val="109"/>
                <w:sz w:val="21"/>
                <w:szCs w:val="21"/>
              </w:rPr>
              <w:t>лл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807F7F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w w:val="114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ей</w:t>
            </w:r>
            <w:r>
              <w:rPr>
                <w:rFonts w:cs="Times New Roman" w:hAnsi="Times New Roman" w:eastAsia="Times New Roman" w:ascii="Times New Roman"/>
                <w:color w:val="6A696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82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92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6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7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1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40"/>
            </w:pPr>
            <w:r>
              <w:rPr>
                <w:rFonts w:cs="Times New Roman" w:hAnsi="Times New Roman" w:eastAsia="Times New Roman" w:ascii="Times New Roman"/>
                <w:color w:val="6A6969"/>
                <w:w w:val="95"/>
                <w:sz w:val="21"/>
                <w:szCs w:val="21"/>
              </w:rPr>
              <w:t>7</w:t>
            </w:r>
            <w:r>
              <w:rPr>
                <w:rFonts w:cs="Times New Roman" w:hAnsi="Times New Roman" w:eastAsia="Times New Roman" w:ascii="Times New Roman"/>
                <w:color w:val="807F7F"/>
                <w:w w:val="109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4B4848"/>
                <w:w w:val="10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51"/>
            </w:pPr>
            <w:r>
              <w:rPr>
                <w:rFonts w:cs="Times New Roman" w:hAnsi="Times New Roman" w:eastAsia="Times New Roman" w:ascii="Times New Roman"/>
                <w:color w:val="4B4848"/>
                <w:w w:val="92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ес</w:t>
            </w:r>
            <w:r>
              <w:rPr>
                <w:rFonts w:cs="Times New Roman" w:hAnsi="Times New Roman" w:eastAsia="Times New Roman" w:ascii="Times New Roman"/>
                <w:color w:val="4B4848"/>
                <w:w w:val="108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w w:val="121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w w:val="103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5A5757"/>
                <w:w w:val="115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27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4B4848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2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w w:val="106"/>
                <w:sz w:val="21"/>
                <w:szCs w:val="21"/>
              </w:rPr>
              <w:t>ая</w:t>
            </w:r>
            <w:r>
              <w:rPr>
                <w:rFonts w:cs="Times New Roman" w:hAnsi="Times New Roman" w:eastAsia="Times New Roman" w:ascii="Times New Roman"/>
                <w:color w:val="6A696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8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9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7"/>
              <w:ind w:left="158"/>
            </w:pPr>
            <w:r>
              <w:rPr>
                <w:rFonts w:cs="Times New Roman" w:hAnsi="Times New Roman" w:eastAsia="Times New Roman" w:ascii="Times New Roman"/>
                <w:color w:val="6A6969"/>
                <w:w w:val="104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8"/>
                <w:sz w:val="21"/>
                <w:szCs w:val="21"/>
              </w:rPr>
              <w:t>кт</w:t>
            </w:r>
            <w:r>
              <w:rPr>
                <w:rFonts w:cs="Times New Roman" w:hAnsi="Times New Roman" w:eastAsia="Times New Roman" w:ascii="Times New Roman"/>
                <w:color w:val="6A6969"/>
                <w:w w:val="97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807F7F"/>
                <w:w w:val="121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A5757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20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B3B2B2"/>
                <w:w w:val="267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33"/>
            </w:pP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13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3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1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13"/>
                <w:w w:val="11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6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6"/>
                <w:sz w:val="21"/>
                <w:szCs w:val="21"/>
              </w:rPr>
              <w:t>тв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96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5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7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51"/>
            </w:pP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1"/>
                <w:sz w:val="21"/>
                <w:szCs w:val="21"/>
              </w:rPr>
              <w:t>пр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кт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1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1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ес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1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1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5A5757"/>
                <w:spacing w:val="45"/>
                <w:w w:val="11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4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27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21"/>
                <w:sz w:val="21"/>
                <w:szCs w:val="21"/>
              </w:rPr>
              <w:t>ц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9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66"/>
            </w:pPr>
            <w:r>
              <w:rPr>
                <w:rFonts w:cs="Times New Roman" w:hAnsi="Times New Roman" w:eastAsia="Times New Roman" w:ascii="Times New Roman"/>
                <w:color w:val="4B4848"/>
                <w:w w:val="8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3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A5757"/>
                <w:w w:val="104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6A6969"/>
                <w:w w:val="121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A5757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20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6A6969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5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9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"/>
              <w:ind w:left="126"/>
            </w:pP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3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ю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3"/>
                <w:sz w:val="21"/>
                <w:szCs w:val="21"/>
              </w:rPr>
              <w:t>дж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1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19"/>
                <w:w w:val="11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7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20"/>
                <w:sz w:val="21"/>
                <w:szCs w:val="21"/>
              </w:rPr>
              <w:t>щ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7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0"/>
                <w:sz w:val="21"/>
                <w:szCs w:val="21"/>
              </w:rPr>
              <w:t>аз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те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4"/>
                <w:sz w:val="21"/>
                <w:szCs w:val="21"/>
              </w:rPr>
              <w:t>ль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2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"/>
              <w:ind w:left="137"/>
            </w:pPr>
            <w:r>
              <w:rPr>
                <w:rFonts w:cs="Times New Roman" w:hAnsi="Times New Roman" w:eastAsia="Times New Roman" w:ascii="Times New Roman"/>
                <w:color w:val="807F7F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4B4848"/>
                <w:w w:val="109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4B4848"/>
                <w:w w:val="115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29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4B4848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7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4B4848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7"/>
                <w:w w:val="117"/>
                <w:sz w:val="21"/>
                <w:szCs w:val="21"/>
              </w:rPr>
              <w:t>ая</w:t>
            </w:r>
            <w:r>
              <w:rPr>
                <w:rFonts w:cs="Times New Roman" w:hAnsi="Times New Roman" w:eastAsia="Times New Roman" w:ascii="Times New Roman"/>
                <w:color w:val="5A5757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86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5A5757"/>
                <w:spacing w:val="-2"/>
                <w:w w:val="86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86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27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9D9D9D"/>
                <w:spacing w:val="0"/>
                <w:w w:val="102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"/>
              <w:ind w:left="166"/>
            </w:pPr>
            <w:r>
              <w:rPr>
                <w:rFonts w:cs="Times New Roman" w:hAnsi="Times New Roman" w:eastAsia="Times New Roman" w:ascii="Times New Roman"/>
                <w:color w:val="6A6969"/>
                <w:w w:val="9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807F7F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"/>
              <w:ind w:left="133"/>
            </w:pPr>
            <w:r>
              <w:rPr>
                <w:rFonts w:cs="Times New Roman" w:hAnsi="Times New Roman" w:eastAsia="Times New Roman" w:ascii="Times New Roman"/>
                <w:color w:val="807F7F"/>
                <w:w w:val="89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A5757"/>
                <w:w w:val="109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5A5757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w w:val="114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807F7F"/>
                <w:w w:val="11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4B4848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7"/>
                <w:w w:val="121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3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7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7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6"/>
                <w:sz w:val="21"/>
                <w:szCs w:val="21"/>
              </w:rPr>
              <w:t>ш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7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1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0"/>
                <w:sz w:val="21"/>
                <w:szCs w:val="21"/>
              </w:rPr>
              <w:t>аз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8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15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2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"/>
              <w:ind w:left="133"/>
            </w:pPr>
            <w:r>
              <w:rPr>
                <w:rFonts w:cs="Times New Roman" w:hAnsi="Times New Roman" w:eastAsia="Times New Roman" w:ascii="Times New Roman"/>
                <w:color w:val="9D9D9D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5A5757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807F7F"/>
                <w:w w:val="118"/>
                <w:sz w:val="21"/>
                <w:szCs w:val="21"/>
              </w:rPr>
              <w:t>аз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4B4848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A5757"/>
                <w:w w:val="12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A5757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21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83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5"/>
                <w:sz w:val="21"/>
                <w:szCs w:val="21"/>
              </w:rPr>
              <w:t>ц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27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7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"/>
              <w:ind w:left="140"/>
            </w:pPr>
            <w:r>
              <w:rPr>
                <w:rFonts w:cs="Times New Roman" w:hAnsi="Times New Roman" w:eastAsia="Times New Roman" w:ascii="Times New Roman"/>
                <w:color w:val="5A5757"/>
                <w:w w:val="8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807F7F"/>
                <w:w w:val="12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807F7F"/>
                <w:w w:val="11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807F7F"/>
                <w:w w:val="13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w w:val="103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w w:val="120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A5757"/>
                <w:w w:val="12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4B4848"/>
                <w:w w:val="108"/>
                <w:sz w:val="21"/>
                <w:szCs w:val="21"/>
              </w:rPr>
              <w:t>ий</w:t>
            </w:r>
            <w:r>
              <w:rPr>
                <w:rFonts w:cs="Times New Roman" w:hAnsi="Times New Roman" w:eastAsia="Times New Roman" w:ascii="Times New Roman"/>
                <w:color w:val="4B4848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4B4848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9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15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22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21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567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color w:val="6A6969"/>
                <w:w w:val="95"/>
                <w:sz w:val="21"/>
                <w:szCs w:val="21"/>
              </w:rPr>
              <w:t>7</w:t>
            </w:r>
            <w:r>
              <w:rPr>
                <w:rFonts w:cs="Times New Roman" w:hAnsi="Times New Roman" w:eastAsia="Times New Roman" w:ascii="Times New Roman"/>
                <w:color w:val="6A6969"/>
                <w:w w:val="102"/>
                <w:sz w:val="21"/>
                <w:szCs w:val="21"/>
              </w:rPr>
              <w:t>3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151"/>
            </w:pPr>
            <w:r>
              <w:rPr>
                <w:rFonts w:cs="Arial" w:hAnsi="Arial" w:eastAsia="Arial" w:ascii="Arial"/>
                <w:color w:val="4B4848"/>
                <w:spacing w:val="0"/>
                <w:w w:val="106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A6969"/>
                <w:spacing w:val="0"/>
                <w:w w:val="106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4B4848"/>
                <w:spacing w:val="0"/>
                <w:w w:val="106"/>
                <w:sz w:val="20"/>
                <w:szCs w:val="20"/>
              </w:rPr>
              <w:t>ц</w:t>
            </w:r>
            <w:r>
              <w:rPr>
                <w:rFonts w:cs="Arial" w:hAnsi="Arial" w:eastAsia="Arial" w:ascii="Arial"/>
                <w:color w:val="4B4848"/>
                <w:spacing w:val="0"/>
                <w:w w:val="106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A6969"/>
                <w:spacing w:val="0"/>
                <w:w w:val="106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4B4848"/>
                <w:spacing w:val="0"/>
                <w:w w:val="106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A6969"/>
                <w:spacing w:val="0"/>
                <w:w w:val="106"/>
                <w:sz w:val="20"/>
                <w:szCs w:val="20"/>
              </w:rPr>
              <w:t>ал</w:t>
            </w:r>
            <w:r>
              <w:rPr>
                <w:rFonts w:cs="Arial" w:hAnsi="Arial" w:eastAsia="Arial" w:ascii="Arial"/>
                <w:color w:val="5A5757"/>
                <w:spacing w:val="0"/>
                <w:w w:val="106"/>
                <w:sz w:val="20"/>
                <w:szCs w:val="20"/>
              </w:rPr>
              <w:t>ь</w:t>
            </w:r>
            <w:r>
              <w:rPr>
                <w:rFonts w:cs="Arial" w:hAnsi="Arial" w:eastAsia="Arial" w:ascii="Arial"/>
                <w:color w:val="4B4848"/>
                <w:spacing w:val="0"/>
                <w:w w:val="106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A5757"/>
                <w:spacing w:val="0"/>
                <w:w w:val="106"/>
                <w:sz w:val="20"/>
                <w:szCs w:val="20"/>
              </w:rPr>
              <w:t>ы</w:t>
            </w:r>
            <w:r>
              <w:rPr>
                <w:rFonts w:cs="Arial" w:hAnsi="Arial" w:eastAsia="Arial" w:ascii="Arial"/>
                <w:color w:val="5A5757"/>
                <w:spacing w:val="0"/>
                <w:w w:val="106"/>
                <w:sz w:val="20"/>
                <w:szCs w:val="20"/>
              </w:rPr>
              <w:t>й</w:t>
            </w:r>
            <w:r>
              <w:rPr>
                <w:rFonts w:cs="Arial" w:hAnsi="Arial" w:eastAsia="Arial" w:ascii="Arial"/>
                <w:color w:val="5A5757"/>
                <w:spacing w:val="48"/>
                <w:w w:val="106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4B4848"/>
                <w:spacing w:val="0"/>
                <w:w w:val="84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807F7F"/>
                <w:spacing w:val="0"/>
                <w:w w:val="103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A6969"/>
                <w:spacing w:val="0"/>
                <w:w w:val="122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5A5757"/>
                <w:spacing w:val="0"/>
                <w:w w:val="110"/>
                <w:sz w:val="20"/>
                <w:szCs w:val="20"/>
              </w:rPr>
              <w:t>ч</w:t>
            </w:r>
            <w:r>
              <w:rPr>
                <w:rFonts w:cs="Arial" w:hAnsi="Arial" w:eastAsia="Arial" w:ascii="Arial"/>
                <w:color w:val="4B4848"/>
                <w:spacing w:val="0"/>
                <w:w w:val="110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5A5757"/>
                <w:spacing w:val="0"/>
                <w:w w:val="110"/>
                <w:sz w:val="20"/>
                <w:szCs w:val="20"/>
              </w:rPr>
              <w:t>ый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ind w:left="166"/>
            </w:pP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6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6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6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5A5757"/>
                <w:spacing w:val="16"/>
                <w:w w:val="106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B3B2B2"/>
                <w:spacing w:val="0"/>
                <w:w w:val="175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B3B2B2"/>
                <w:spacing w:val="-13"/>
                <w:w w:val="175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8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8"/>
                <w:sz w:val="21"/>
                <w:szCs w:val="21"/>
              </w:rPr>
              <w:t>ю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0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" w:lineRule="auto" w:line="286"/>
              <w:ind w:left="133" w:right="187"/>
            </w:pPr>
            <w:r>
              <w:rPr>
                <w:rFonts w:cs="Times New Roman" w:hAnsi="Times New Roman" w:eastAsia="Times New Roman" w:ascii="Times New Roman"/>
                <w:color w:val="6A6969"/>
                <w:w w:val="89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4B4848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7"/>
                <w:w w:val="121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7"/>
                <w:w w:val="13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7"/>
                <w:w w:val="109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A5757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41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w w:val="117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7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3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23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9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68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89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2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2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26"/>
                <w:w w:val="11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2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6A6969"/>
                <w:spacing w:val="43"/>
                <w:w w:val="8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1"/>
                <w:szCs w:val="21"/>
              </w:rPr>
              <w:t>КА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9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9D9D9D"/>
                <w:spacing w:val="0"/>
                <w:w w:val="116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9D9D9D"/>
                <w:spacing w:val="0"/>
                <w:w w:val="116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9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spacing w:val="46"/>
                <w:w w:val="109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43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3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вос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2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9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21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3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ind w:left="158" w:right="-27"/>
            </w:pPr>
            <w:r>
              <w:rPr>
                <w:rFonts w:cs="Times New Roman" w:hAnsi="Times New Roman" w:eastAsia="Times New Roman" w:ascii="Times New Roman"/>
                <w:color w:val="5F78C4"/>
                <w:w w:val="95"/>
                <w:sz w:val="21"/>
                <w:szCs w:val="21"/>
              </w:rPr>
              <w:t>h</w:t>
            </w:r>
            <w:r>
              <w:rPr>
                <w:rFonts w:cs="Times New Roman" w:hAnsi="Times New Roman" w:eastAsia="Times New Roman" w:ascii="Times New Roman"/>
                <w:color w:val="5F78C4"/>
                <w:spacing w:val="-3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100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00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788ACB"/>
                <w:spacing w:val="-12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E99CF"/>
                <w:spacing w:val="0"/>
                <w:w w:val="49"/>
                <w:sz w:val="21"/>
                <w:szCs w:val="21"/>
              </w:rPr>
              <w:t>:</w:t>
            </w:r>
            <w:r>
              <w:rPr>
                <w:rFonts w:cs="Times New Roman" w:hAnsi="Times New Roman" w:eastAsia="Times New Roman" w:ascii="Times New Roman"/>
                <w:color w:val="A3AFDA"/>
                <w:spacing w:val="0"/>
                <w:w w:val="148"/>
                <w:sz w:val="21"/>
                <w:szCs w:val="21"/>
              </w:rPr>
              <w:t>/</w:t>
            </w:r>
            <w:r>
              <w:rPr>
                <w:rFonts w:cs="Times New Roman" w:hAnsi="Times New Roman" w:eastAsia="Times New Roman" w:ascii="Times New Roman"/>
                <w:color w:val="A3AFDA"/>
                <w:spacing w:val="0"/>
                <w:w w:val="111"/>
                <w:sz w:val="21"/>
                <w:szCs w:val="21"/>
              </w:rPr>
              <w:t>/</w:t>
            </w:r>
            <w:r>
              <w:rPr>
                <w:rFonts w:cs="Times New Roman" w:hAnsi="Times New Roman" w:eastAsia="Times New Roman" w:ascii="Times New Roman"/>
                <w:color w:val="A3AFDA"/>
                <w:spacing w:val="-38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00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00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100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5F78C4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0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100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00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0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A3AFDA"/>
                <w:spacing w:val="0"/>
                <w:w w:val="100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A3AFDA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00"/>
                <w:sz w:val="21"/>
                <w:szCs w:val="21"/>
              </w:rPr>
              <w:t>v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00"/>
                <w:sz w:val="21"/>
                <w:szCs w:val="21"/>
              </w:rPr>
              <w:t>v</w:t>
            </w:r>
            <w:r>
              <w:rPr>
                <w:rFonts w:cs="Times New Roman" w:hAnsi="Times New Roman" w:eastAsia="Times New Roman" w:ascii="Times New Roman"/>
                <w:color w:val="8E99CF"/>
                <w:spacing w:val="0"/>
                <w:w w:val="100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100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8E99CF"/>
                <w:spacing w:val="0"/>
                <w:w w:val="100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8E99CF"/>
                <w:spacing w:val="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83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96"/>
                <w:sz w:val="21"/>
                <w:szCs w:val="21"/>
              </w:rPr>
              <w:t>ц</w:t>
            </w:r>
            <w:r>
              <w:rPr>
                <w:rFonts w:cs="Times New Roman" w:hAnsi="Times New Roman" w:eastAsia="Times New Roman" w:ascii="Times New Roman"/>
                <w:color w:val="A3AFDA"/>
                <w:spacing w:val="0"/>
                <w:w w:val="136"/>
                <w:sz w:val="21"/>
                <w:szCs w:val="21"/>
              </w:rPr>
              <w:t>/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00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102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5F78C4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color w:val="5F78C4"/>
                <w:spacing w:val="-22"/>
                <w:w w:val="76"/>
                <w:sz w:val="31"/>
                <w:szCs w:val="31"/>
              </w:rPr>
              <w:t>r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08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113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08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109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08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16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A3AFDA"/>
                <w:spacing w:val="0"/>
                <w:w w:val="123"/>
                <w:sz w:val="21"/>
                <w:szCs w:val="21"/>
              </w:rPr>
              <w:t>/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16"/>
                <w:sz w:val="21"/>
                <w:szCs w:val="21"/>
              </w:rPr>
              <w:t>cve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102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136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05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A3AFDA"/>
                <w:spacing w:val="0"/>
                <w:w w:val="123"/>
                <w:sz w:val="21"/>
                <w:szCs w:val="21"/>
              </w:rPr>
              <w:t>/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47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61"/>
                <w:sz w:val="21"/>
                <w:szCs w:val="21"/>
              </w:rPr>
              <w:t>11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1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109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86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32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111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79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8"/>
              <w:ind w:left="137"/>
            </w:pP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0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43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86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25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3"/>
                <w:sz w:val="21"/>
                <w:szCs w:val="21"/>
              </w:rPr>
              <w:t>тр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41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6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9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8"/>
              <w:ind w:left="158"/>
            </w:pP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0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0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0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27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83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28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"/>
              <w:ind w:left="140"/>
            </w:pPr>
            <w:r>
              <w:rPr>
                <w:rFonts w:cs="Times New Roman" w:hAnsi="Times New Roman" w:eastAsia="Times New Roman" w:ascii="Times New Roman"/>
                <w:color w:val="6A6969"/>
                <w:w w:val="91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807F7F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807F7F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A5757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ве</w:t>
            </w:r>
            <w:r>
              <w:rPr>
                <w:rFonts w:cs="Times New Roman" w:hAnsi="Times New Roman" w:eastAsia="Times New Roman" w:ascii="Times New Roman"/>
                <w:color w:val="4B4848"/>
                <w:w w:val="96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4B4848"/>
                <w:w w:val="115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7"/>
                <w:w w:val="117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5A5757"/>
                <w:w w:val="108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5A5757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95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3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2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9"/>
              <w:ind w:left="151"/>
            </w:pPr>
            <w:r>
              <w:rPr>
                <w:rFonts w:cs="Arial" w:hAnsi="Arial" w:eastAsia="Arial" w:ascii="Arial"/>
                <w:color w:val="788ACB"/>
                <w:w w:val="9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F78C4"/>
                <w:w w:val="108"/>
                <w:sz w:val="20"/>
                <w:szCs w:val="20"/>
              </w:rPr>
              <w:t>г-</w:t>
            </w:r>
            <w:r>
              <w:rPr>
                <w:rFonts w:cs="Arial" w:hAnsi="Arial" w:eastAsia="Arial" w:ascii="Arial"/>
                <w:color w:val="5F78C4"/>
                <w:w w:val="88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788ACB"/>
                <w:w w:val="71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F78C4"/>
                <w:w w:val="128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5F78C4"/>
                <w:w w:val="103"/>
                <w:sz w:val="20"/>
                <w:szCs w:val="20"/>
              </w:rPr>
              <w:t>ш</w:t>
            </w:r>
            <w:r>
              <w:rPr>
                <w:rFonts w:cs="Arial" w:hAnsi="Arial" w:eastAsia="Arial" w:ascii="Arial"/>
                <w:color w:val="5F78C4"/>
                <w:w w:val="126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A3AFDA"/>
                <w:w w:val="142"/>
                <w:sz w:val="20"/>
                <w:szCs w:val="20"/>
              </w:rPr>
              <w:t>/</w:t>
            </w:r>
            <w:r>
              <w:rPr>
                <w:rFonts w:cs="Arial" w:hAnsi="Arial" w:eastAsia="Arial" w:ascii="Arial"/>
                <w:color w:val="000000"/>
                <w:w w:val="100"/>
                <w:sz w:val="20"/>
                <w:szCs w:val="20"/>
              </w:rPr>
            </w:r>
          </w:p>
        </w:tc>
      </w:tr>
      <w:tr>
        <w:trPr>
          <w:trHeight w:val="277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37"/>
            </w:pPr>
            <w:r>
              <w:rPr>
                <w:rFonts w:cs="Times New Roman" w:hAnsi="Times New Roman" w:eastAsia="Times New Roman" w:ascii="Times New Roman"/>
                <w:color w:val="6A6969"/>
                <w:w w:val="92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4B4848"/>
                <w:w w:val="102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4B4848"/>
                <w:w w:val="115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4B4848"/>
                <w:w w:val="130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A5757"/>
                <w:w w:val="119"/>
                <w:sz w:val="21"/>
                <w:szCs w:val="21"/>
              </w:rPr>
              <w:t>нт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8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7"/>
                <w:spacing w:val="42"/>
                <w:w w:val="8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86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7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"/>
              <w:ind w:left="130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11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ё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11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1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6A6969"/>
                <w:spacing w:val="39"/>
                <w:w w:val="11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89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9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9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86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9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2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4"/>
                <w:sz w:val="21"/>
                <w:szCs w:val="21"/>
              </w:rPr>
              <w:t>ю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20"/>
                <w:sz w:val="21"/>
                <w:szCs w:val="21"/>
              </w:rPr>
              <w:t>щ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2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"/>
              <w:ind w:left="137"/>
            </w:pPr>
            <w:r>
              <w:rPr>
                <w:rFonts w:cs="Times New Roman" w:hAnsi="Times New Roman" w:eastAsia="Times New Roman" w:ascii="Times New Roman"/>
                <w:color w:val="6A6969"/>
                <w:w w:val="80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5A5757"/>
                <w:w w:val="75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807F7F"/>
                <w:w w:val="102"/>
                <w:sz w:val="21"/>
                <w:szCs w:val="21"/>
              </w:rPr>
              <w:t>З</w:t>
            </w:r>
            <w:r>
              <w:rPr>
                <w:rFonts w:cs="Times New Roman" w:hAnsi="Times New Roman" w:eastAsia="Times New Roman" w:ascii="Times New Roman"/>
                <w:color w:val="4B4848"/>
                <w:w w:val="75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07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807F7F"/>
                <w:w w:val="102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4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1"/>
              <w:ind w:left="40"/>
            </w:pPr>
            <w:r>
              <w:rPr>
                <w:rFonts w:cs="Times New Roman" w:hAnsi="Times New Roman" w:eastAsia="Times New Roman" w:ascii="Times New Roman"/>
                <w:color w:val="6A6969"/>
                <w:w w:val="95"/>
                <w:sz w:val="21"/>
                <w:szCs w:val="21"/>
              </w:rPr>
              <w:t>7</w:t>
            </w:r>
            <w:r>
              <w:rPr>
                <w:rFonts w:cs="Times New Roman" w:hAnsi="Times New Roman" w:eastAsia="Times New Roman" w:ascii="Times New Roman"/>
                <w:color w:val="5A5757"/>
                <w:w w:val="116"/>
                <w:sz w:val="21"/>
                <w:szCs w:val="21"/>
              </w:rPr>
              <w:t>4</w:t>
            </w:r>
            <w:r>
              <w:rPr>
                <w:rFonts w:cs="Times New Roman" w:hAnsi="Times New Roman" w:eastAsia="Times New Roman" w:ascii="Times New Roman"/>
                <w:color w:val="6A6969"/>
                <w:w w:val="95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1"/>
              <w:ind w:left="151"/>
            </w:pPr>
            <w:r>
              <w:rPr>
                <w:rFonts w:cs="Times New Roman" w:hAnsi="Times New Roman" w:eastAsia="Times New Roman" w:ascii="Times New Roman"/>
                <w:color w:val="5A5757"/>
                <w:w w:val="87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7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A5757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7"/>
                <w:w w:val="121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A5757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A5757"/>
                <w:w w:val="108"/>
                <w:sz w:val="21"/>
                <w:szCs w:val="21"/>
              </w:rPr>
              <w:t>ий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1"/>
              <w:ind w:left="158"/>
            </w:pP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3"/>
                <w:sz w:val="21"/>
                <w:szCs w:val="21"/>
              </w:rPr>
              <w:t>нт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6A6969"/>
                <w:spacing w:val="8"/>
                <w:w w:val="11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9D9D9D"/>
                <w:spacing w:val="0"/>
                <w:w w:val="175"/>
                <w:sz w:val="21"/>
                <w:szCs w:val="21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3"/>
              <w:ind w:left="140"/>
            </w:pP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0"/>
                <w:sz w:val="21"/>
                <w:szCs w:val="21"/>
              </w:rPr>
              <w:t>Ф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2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0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5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82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9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5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8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5"/>
                <w:sz w:val="21"/>
                <w:szCs w:val="21"/>
              </w:rPr>
              <w:t>ц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9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2"/>
                <w:sz w:val="21"/>
                <w:szCs w:val="21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7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7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8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"/>
              <w:ind w:left="158"/>
            </w:pP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100"/>
                <w:sz w:val="21"/>
                <w:szCs w:val="21"/>
              </w:rPr>
              <w:t>h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00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8E99CF"/>
                <w:spacing w:val="0"/>
                <w:w w:val="100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8E99CF"/>
                <w:spacing w:val="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49"/>
                <w:sz w:val="21"/>
                <w:szCs w:val="21"/>
              </w:rPr>
              <w:t>:</w:t>
            </w:r>
            <w:r>
              <w:rPr>
                <w:rFonts w:cs="Times New Roman" w:hAnsi="Times New Roman" w:eastAsia="Times New Roman" w:ascii="Times New Roman"/>
                <w:color w:val="A3AFDA"/>
                <w:spacing w:val="0"/>
                <w:w w:val="136"/>
                <w:sz w:val="21"/>
                <w:szCs w:val="21"/>
              </w:rPr>
              <w:t>/</w:t>
            </w:r>
            <w:r>
              <w:rPr>
                <w:rFonts w:cs="Times New Roman" w:hAnsi="Times New Roman" w:eastAsia="Times New Roman" w:ascii="Times New Roman"/>
                <w:color w:val="A3AFDA"/>
                <w:spacing w:val="0"/>
                <w:w w:val="123"/>
                <w:sz w:val="21"/>
                <w:szCs w:val="21"/>
              </w:rPr>
              <w:t>/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16"/>
                <w:sz w:val="21"/>
                <w:szCs w:val="21"/>
              </w:rPr>
              <w:t>v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109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8E99CF"/>
                <w:spacing w:val="0"/>
                <w:w w:val="95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16"/>
                <w:sz w:val="21"/>
                <w:szCs w:val="21"/>
              </w:rPr>
              <w:t>co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10"/>
                <w:sz w:val="21"/>
                <w:szCs w:val="21"/>
              </w:rPr>
              <w:t>rп</w:t>
            </w:r>
            <w:r>
              <w:rPr>
                <w:rFonts w:cs="Times New Roman" w:hAnsi="Times New Roman" w:eastAsia="Times New Roman" w:ascii="Times New Roman"/>
                <w:color w:val="788ACB"/>
                <w:spacing w:val="7"/>
                <w:w w:val="110"/>
                <w:sz w:val="21"/>
                <w:szCs w:val="21"/>
              </w:rPr>
              <w:t>/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95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09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16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8E99CF"/>
                <w:spacing w:val="0"/>
                <w:w w:val="95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23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109"/>
                <w:sz w:val="21"/>
                <w:szCs w:val="21"/>
              </w:rPr>
              <w:t>h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23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86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5F78C4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49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23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5F78C4"/>
                <w:spacing w:val="0"/>
                <w:w w:val="102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788ACB"/>
                <w:spacing w:val="0"/>
                <w:w w:val="116"/>
                <w:sz w:val="21"/>
                <w:szCs w:val="21"/>
              </w:rPr>
              <w:t>gc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81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37"/>
            </w:pPr>
            <w:r>
              <w:rPr>
                <w:rFonts w:cs="Times New Roman" w:hAnsi="Times New Roman" w:eastAsia="Times New Roman" w:ascii="Times New Roman"/>
                <w:color w:val="5A5757"/>
                <w:w w:val="92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807F7F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807F7F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w w:val="114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4B4848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7"/>
                <w:w w:val="117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5A5757"/>
                <w:w w:val="108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5A5757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81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8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8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21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7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83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7"/>
              <w:ind w:left="173"/>
            </w:pPr>
            <w:r>
              <w:rPr>
                <w:rFonts w:cs="Times New Roman" w:hAnsi="Times New Roman" w:eastAsia="Times New Roman" w:ascii="Times New Roman"/>
                <w:color w:val="4B4848"/>
                <w:w w:val="83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2"/>
                <w:sz w:val="21"/>
                <w:szCs w:val="21"/>
              </w:rPr>
              <w:t>я</w:t>
            </w:r>
            <w:r>
              <w:rPr>
                <w:rFonts w:cs="Times New Roman" w:hAnsi="Times New Roman" w:eastAsia="Times New Roman" w:ascii="Times New Roman"/>
                <w:color w:val="6A6969"/>
                <w:w w:val="114"/>
                <w:sz w:val="21"/>
                <w:szCs w:val="21"/>
              </w:rPr>
              <w:t>б</w:t>
            </w:r>
            <w:r>
              <w:rPr>
                <w:rFonts w:cs="Times New Roman" w:hAnsi="Times New Roman" w:eastAsia="Times New Roman" w:ascii="Times New Roman"/>
                <w:color w:val="5A5757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12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6A696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95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2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"/>
              <w:ind w:left="148"/>
            </w:pPr>
            <w:r>
              <w:rPr>
                <w:rFonts w:cs="Times New Roman" w:hAnsi="Times New Roman" w:eastAsia="Times New Roman" w:ascii="Times New Roman"/>
                <w:color w:val="4B4848"/>
                <w:w w:val="76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807F7F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w w:val="102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ва</w:t>
            </w:r>
            <w:r>
              <w:rPr>
                <w:rFonts w:cs="Times New Roman" w:hAnsi="Times New Roman" w:eastAsia="Times New Roman" w:ascii="Times New Roman"/>
                <w:color w:val="6A6969"/>
                <w:w w:val="125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807F7F"/>
                <w:w w:val="103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w w:val="120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20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A5757"/>
                <w:w w:val="102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7"/>
                <w:w w:val="115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5A5757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76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9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5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09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21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22"/>
                <w:sz w:val="21"/>
                <w:szCs w:val="21"/>
              </w:rPr>
              <w:t>ч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5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0"/>
              <w:ind w:left="144"/>
            </w:pPr>
            <w:r>
              <w:rPr>
                <w:rFonts w:cs="Times New Roman" w:hAnsi="Times New Roman" w:eastAsia="Times New Roman" w:ascii="Times New Roman"/>
                <w:color w:val="4B4848"/>
                <w:w w:val="83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4B4848"/>
                <w:w w:val="115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w w:val="13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л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6A6969"/>
                <w:w w:val="118"/>
                <w:sz w:val="21"/>
                <w:szCs w:val="21"/>
              </w:rPr>
              <w:t>кт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6A6969"/>
                <w:w w:val="105"/>
                <w:sz w:val="21"/>
                <w:szCs w:val="21"/>
              </w:rPr>
              <w:t>ап</w:t>
            </w:r>
            <w:r>
              <w:rPr>
                <w:rFonts w:cs="Times New Roman" w:hAnsi="Times New Roman" w:eastAsia="Times New Roman" w:ascii="Times New Roman"/>
                <w:color w:val="4B4848"/>
                <w:w w:val="120"/>
                <w:sz w:val="21"/>
                <w:szCs w:val="21"/>
              </w:rPr>
              <w:t>ь</w:t>
            </w:r>
            <w:r>
              <w:rPr>
                <w:rFonts w:cs="Times New Roman" w:hAnsi="Times New Roman" w:eastAsia="Times New Roman" w:ascii="Times New Roman"/>
                <w:color w:val="5A5757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5A5757"/>
                <w:w w:val="108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807F7F"/>
                <w:w w:val="123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"/>
              <w:ind w:left="166"/>
            </w:pPr>
            <w:r>
              <w:rPr>
                <w:rFonts w:cs="Times New Roman" w:hAnsi="Times New Roman" w:eastAsia="Times New Roman" w:ascii="Times New Roman"/>
                <w:color w:val="6A6969"/>
                <w:sz w:val="21"/>
                <w:szCs w:val="21"/>
              </w:rPr>
              <w:t>г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807F7F"/>
                <w:w w:val="121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"/>
              <w:ind w:left="133"/>
            </w:pPr>
            <w:r>
              <w:rPr>
                <w:rFonts w:cs="Times New Roman" w:hAnsi="Times New Roman" w:eastAsia="Times New Roman" w:ascii="Times New Roman"/>
                <w:color w:val="807F7F"/>
                <w:w w:val="95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5A5757"/>
                <w:w w:val="102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7"/>
                <w:w w:val="121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23"/>
                <w:sz w:val="21"/>
                <w:szCs w:val="21"/>
              </w:rPr>
              <w:t>в</w:t>
            </w:r>
            <w:r>
              <w:rPr>
                <w:rFonts w:cs="Times New Roman" w:hAnsi="Times New Roman" w:eastAsia="Times New Roman" w:ascii="Times New Roman"/>
                <w:color w:val="807F7F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7"/>
                <w:w w:val="116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w w:val="108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5A5757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w w:val="133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6A6969"/>
                <w:w w:val="116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807F7F"/>
                <w:w w:val="117"/>
                <w:sz w:val="21"/>
                <w:szCs w:val="21"/>
              </w:rPr>
              <w:t>т</w:t>
            </w:r>
            <w:r>
              <w:rPr>
                <w:rFonts w:cs="Times New Roman" w:hAnsi="Times New Roman" w:eastAsia="Times New Roman" w:ascii="Times New Roman"/>
                <w:color w:val="807F7F"/>
                <w:w w:val="95"/>
                <w:sz w:val="21"/>
                <w:szCs w:val="21"/>
              </w:rPr>
              <w:t>»</w:t>
            </w:r>
            <w:r>
              <w:rPr>
                <w:rFonts w:cs="Times New Roman" w:hAnsi="Times New Roman" w:eastAsia="Times New Roman" w:ascii="Times New Roman"/>
                <w:color w:val="6A6969"/>
                <w:w w:val="109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41" w:hRule="exact"/>
        </w:trPr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"/>
              <w:ind w:left="137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11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1"/>
                <w:sz w:val="21"/>
                <w:szCs w:val="21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11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1"/>
                <w:sz w:val="21"/>
                <w:szCs w:val="21"/>
              </w:rPr>
              <w:t>з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1"/>
                <w:sz w:val="21"/>
                <w:szCs w:val="21"/>
              </w:rPr>
              <w:t>у</w:t>
            </w:r>
            <w:r>
              <w:rPr>
                <w:rFonts w:cs="Times New Roman" w:hAnsi="Times New Roman" w:eastAsia="Times New Roman" w:ascii="Times New Roman"/>
                <w:color w:val="807F7F"/>
                <w:spacing w:val="13"/>
                <w:w w:val="11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4"/>
                <w:sz w:val="21"/>
                <w:szCs w:val="21"/>
              </w:rPr>
              <w:t>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8"/>
                <w:sz w:val="21"/>
                <w:szCs w:val="21"/>
              </w:rPr>
              <w:t>а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8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15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7"/>
                <w:sz w:val="21"/>
                <w:szCs w:val="21"/>
              </w:rPr>
              <w:t>ы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9"/>
                <w:sz w:val="21"/>
                <w:szCs w:val="21"/>
              </w:rPr>
              <w:t>х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"/>
              <w:ind w:left="140"/>
            </w:pP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82"/>
                <w:sz w:val="21"/>
                <w:szCs w:val="21"/>
              </w:rPr>
              <w:t>«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9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31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3"/>
                <w:sz w:val="21"/>
                <w:szCs w:val="21"/>
              </w:rPr>
              <w:t>м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23"/>
                <w:sz w:val="21"/>
                <w:szCs w:val="21"/>
              </w:rPr>
              <w:t>с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3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5"/>
                <w:sz w:val="21"/>
                <w:szCs w:val="21"/>
              </w:rPr>
              <w:t>й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0"/>
                <w:sz w:val="21"/>
                <w:szCs w:val="21"/>
              </w:rPr>
              <w:t>ц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0"/>
                <w:sz w:val="21"/>
                <w:szCs w:val="21"/>
              </w:rPr>
              <w:t>н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тр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6A6969"/>
                <w:spacing w:val="25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89"/>
                <w:sz w:val="21"/>
                <w:szCs w:val="21"/>
              </w:rPr>
              <w:t>п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6"/>
                <w:sz w:val="21"/>
                <w:szCs w:val="21"/>
              </w:rPr>
              <w:t>о</w:t>
            </w:r>
            <w:r>
              <w:rPr>
                <w:rFonts w:cs="Times New Roman" w:hAnsi="Times New Roman" w:eastAsia="Times New Roman" w:ascii="Times New Roman"/>
                <w:color w:val="807F7F"/>
                <w:spacing w:val="0"/>
                <w:w w:val="118"/>
                <w:sz w:val="21"/>
                <w:szCs w:val="21"/>
              </w:rPr>
              <w:t>дд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0"/>
                <w:sz w:val="21"/>
                <w:szCs w:val="21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23"/>
                <w:sz w:val="21"/>
                <w:szCs w:val="21"/>
              </w:rPr>
              <w:t>р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14"/>
                <w:sz w:val="21"/>
                <w:szCs w:val="21"/>
              </w:rPr>
              <w:t>ж</w:t>
            </w:r>
            <w:r>
              <w:rPr>
                <w:rFonts w:cs="Times New Roman" w:hAnsi="Times New Roman" w:eastAsia="Times New Roman" w:ascii="Times New Roman"/>
                <w:color w:val="6A6969"/>
                <w:spacing w:val="0"/>
                <w:w w:val="106"/>
                <w:sz w:val="21"/>
                <w:szCs w:val="21"/>
              </w:rPr>
              <w:t>к</w:t>
            </w:r>
            <w:r>
              <w:rPr>
                <w:rFonts w:cs="Times New Roman" w:hAnsi="Times New Roman" w:eastAsia="Times New Roman" w:ascii="Times New Roman"/>
                <w:color w:val="5A5757"/>
                <w:spacing w:val="0"/>
                <w:w w:val="108"/>
                <w:sz w:val="21"/>
                <w:szCs w:val="21"/>
              </w:rPr>
              <w:t>и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sectPr>
          <w:pgMar w:header="1123" w:footer="0" w:top="1340" w:bottom="280" w:left="1020" w:right="1060"/>
          <w:pgSz w:w="16840" w:h="11900" w:orient="landscape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tbl>
      <w:tblPr>
        <w:tblW w:w="0" w:type="auto"/>
        <w:tblLook w:val="01E0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28" w:hRule="exact"/>
        </w:trPr>
        <w:tc>
          <w:tcPr>
            <w:tcW w:w="447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3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82"/>
              <w:ind w:left="140"/>
            </w:pPr>
            <w:r>
              <w:rPr>
                <w:rFonts w:cs="Times New Roman" w:hAnsi="Times New Roman" w:eastAsia="Times New Roman" w:ascii="Times New Roman"/>
                <w:color w:val="8A8A8A"/>
                <w:w w:val="87"/>
                <w:sz w:val="23"/>
                <w:szCs w:val="23"/>
              </w:rPr>
              <w:t>«</w:t>
            </w:r>
            <w:r>
              <w:rPr>
                <w:rFonts w:cs="Times New Roman" w:hAnsi="Times New Roman" w:eastAsia="Times New Roman" w:ascii="Times New Roman"/>
                <w:color w:val="5A5758"/>
                <w:w w:val="150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6D6C6D"/>
                <w:w w:val="106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5A5758"/>
                <w:w w:val="156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6D6C6D"/>
                <w:w w:val="87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6D6C6D"/>
                <w:w w:val="108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4B4848"/>
                <w:w w:val="9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5A5758"/>
                <w:w w:val="101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6D6C6D"/>
                <w:w w:val="105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4B4848"/>
                <w:w w:val="9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4B4848"/>
                <w:w w:val="101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6D6C6D"/>
                <w:w w:val="12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5A5758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6D6C6D"/>
                <w:w w:val="106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6D6C6D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6D6C6D"/>
                <w:spacing w:val="1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25</w:t>
            </w:r>
            <w:r>
              <w:rPr>
                <w:rFonts w:cs="Times New Roman" w:hAnsi="Times New Roman" w:eastAsia="Times New Roman" w:ascii="Times New Roman"/>
                <w:color w:val="8A8A8A"/>
                <w:spacing w:val="0"/>
                <w:w w:val="100"/>
                <w:sz w:val="23"/>
                <w:szCs w:val="23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5"/>
              <w:ind w:left="191"/>
            </w:pPr>
            <w:r>
              <w:rPr>
                <w:rFonts w:cs="Times New Roman" w:hAnsi="Times New Roman" w:eastAsia="Times New Roman" w:ascii="Times New Roman"/>
                <w:color w:val="4B4848"/>
                <w:w w:val="70"/>
                <w:sz w:val="23"/>
                <w:szCs w:val="23"/>
              </w:rPr>
              <w:t>п</w:t>
            </w:r>
            <w:r>
              <w:rPr>
                <w:rFonts w:cs="Times New Roman" w:hAnsi="Times New Roman" w:eastAsia="Times New Roman" w:ascii="Times New Roman"/>
                <w:color w:val="5A5758"/>
                <w:w w:val="118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5A5758"/>
                <w:w w:val="93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4B4848"/>
                <w:w w:val="111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w w:val="102"/>
                <w:sz w:val="23"/>
                <w:szCs w:val="23"/>
              </w:rPr>
              <w:t>я</w:t>
            </w:r>
            <w:r>
              <w:rPr>
                <w:rFonts w:cs="Times New Roman" w:hAnsi="Times New Roman" w:eastAsia="Times New Roman" w:ascii="Times New Roman"/>
                <w:color w:val="6D6C6D"/>
                <w:w w:val="114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w w:val="87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w w:val="109"/>
                <w:sz w:val="23"/>
                <w:szCs w:val="23"/>
              </w:rPr>
              <w:t>я</w:t>
            </w:r>
            <w:r>
              <w:rPr>
                <w:rFonts w:cs="Times New Roman" w:hAnsi="Times New Roman" w:eastAsia="Times New Roman" w:ascii="Times New Roman"/>
                <w:color w:val="6D6C6D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-2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3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8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93"/>
                <w:sz w:val="23"/>
                <w:szCs w:val="23"/>
              </w:rPr>
              <w:t>ш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3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93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11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5"/>
                <w:sz w:val="23"/>
                <w:szCs w:val="23"/>
              </w:rPr>
              <w:t>й</w:t>
            </w:r>
            <w:r>
              <w:rPr>
                <w:rFonts w:cs="Times New Roman" w:hAnsi="Times New Roman" w:eastAsia="Times New Roman" w:ascii="Times New Roman"/>
                <w:color w:val="8A8A8A"/>
                <w:spacing w:val="0"/>
                <w:w w:val="100"/>
                <w:sz w:val="23"/>
                <w:szCs w:val="23"/>
              </w:rPr>
              <w:t>»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9"/>
              <w:ind w:left="191"/>
            </w:pPr>
            <w:r>
              <w:rPr>
                <w:rFonts w:cs="Times New Roman" w:hAnsi="Times New Roman" w:eastAsia="Times New Roman" w:ascii="Times New Roman"/>
                <w:color w:val="4B4848"/>
                <w:w w:val="78"/>
                <w:sz w:val="23"/>
                <w:szCs w:val="23"/>
              </w:rPr>
              <w:t>П</w:t>
            </w:r>
            <w:r>
              <w:rPr>
                <w:rFonts w:cs="Times New Roman" w:hAnsi="Times New Roman" w:eastAsia="Times New Roman" w:ascii="Times New Roman"/>
                <w:color w:val="6D6C6D"/>
                <w:w w:val="12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8"/>
                <w:w w:val="106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5A5758"/>
                <w:w w:val="94"/>
                <w:sz w:val="23"/>
                <w:szCs w:val="23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C6D"/>
                <w:w w:val="120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5A5758"/>
                <w:w w:val="96"/>
                <w:sz w:val="23"/>
                <w:szCs w:val="23"/>
              </w:rPr>
              <w:t>к</w:t>
            </w:r>
            <w:r>
              <w:rPr>
                <w:rFonts w:cs="Times New Roman" w:hAnsi="Times New Roman" w:eastAsia="Times New Roman" w:ascii="Times New Roman"/>
                <w:color w:val="5A5758"/>
                <w:w w:val="93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8"/>
                <w:w w:val="105"/>
                <w:sz w:val="23"/>
                <w:szCs w:val="23"/>
              </w:rPr>
              <w:t>й</w:t>
            </w:r>
            <w:r>
              <w:rPr>
                <w:rFonts w:cs="Times New Roman" w:hAnsi="Times New Roman" w:eastAsia="Times New Roman" w:ascii="Times New Roman"/>
                <w:color w:val="5A575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8"/>
                <w:spacing w:val="-2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ф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л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6D6C6D"/>
                <w:spacing w:val="3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Ф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У</w:t>
            </w:r>
            <w:r>
              <w:rPr>
                <w:rFonts w:cs="Times New Roman" w:hAnsi="Times New Roman" w:eastAsia="Times New Roman" w:ascii="Times New Roman"/>
                <w:color w:val="6D6C6D"/>
                <w:spacing w:val="3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79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8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64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77" w:hRule="exact"/>
        </w:trPr>
        <w:tc>
          <w:tcPr>
            <w:tcW w:w="447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3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184"/>
            </w:pPr>
            <w:r>
              <w:rPr>
                <w:rFonts w:cs="Times New Roman" w:hAnsi="Times New Roman" w:eastAsia="Times New Roman" w:ascii="Times New Roman"/>
                <w:color w:val="8A8A8A"/>
                <w:spacing w:val="0"/>
                <w:w w:val="65"/>
                <w:sz w:val="23"/>
                <w:szCs w:val="23"/>
              </w:rPr>
              <w:t>«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65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4B4848"/>
                <w:spacing w:val="28"/>
                <w:w w:val="65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47"/>
                <w:sz w:val="23"/>
                <w:szCs w:val="23"/>
              </w:rPr>
              <w:t>[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20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11"/>
                <w:sz w:val="23"/>
                <w:szCs w:val="23"/>
              </w:rPr>
              <w:t>ц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93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93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9"/>
                <w:sz w:val="23"/>
                <w:szCs w:val="23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16"/>
                <w:sz w:val="23"/>
                <w:szCs w:val="23"/>
              </w:rPr>
              <w:t>ь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93"/>
                <w:sz w:val="23"/>
                <w:szCs w:val="23"/>
              </w:rPr>
              <w:t>п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2"/>
                <w:sz w:val="23"/>
                <w:szCs w:val="23"/>
              </w:rPr>
              <w:t>ы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99"/>
                <w:sz w:val="23"/>
                <w:szCs w:val="23"/>
              </w:rPr>
              <w:t>й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8"/>
                <w:spacing w:val="-1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76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0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1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4"/>
                <w:sz w:val="23"/>
                <w:szCs w:val="23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3"/>
                <w:szCs w:val="23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3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8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8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4"/>
                <w:sz w:val="23"/>
                <w:szCs w:val="23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3"/>
                <w:sz w:val="23"/>
                <w:szCs w:val="23"/>
              </w:rPr>
              <w:t>ь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8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3"/>
                <w:szCs w:val="23"/>
              </w:rPr>
              <w:t>к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93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1"/>
                <w:sz w:val="23"/>
                <w:szCs w:val="23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648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91" w:hRule="exact"/>
        </w:trPr>
        <w:tc>
          <w:tcPr>
            <w:tcW w:w="447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3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176"/>
            </w:pP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3"/>
                <w:szCs w:val="23"/>
              </w:rPr>
              <w:t>у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3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3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3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3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14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8A8A8A"/>
                <w:spacing w:val="0"/>
                <w:w w:val="81"/>
                <w:sz w:val="23"/>
                <w:szCs w:val="23"/>
              </w:rPr>
              <w:t>«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3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2"/>
                <w:sz w:val="23"/>
                <w:szCs w:val="23"/>
              </w:rPr>
              <w:t>ы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0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93"/>
                <w:sz w:val="23"/>
                <w:szCs w:val="23"/>
              </w:rPr>
              <w:t>ш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ая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-1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ш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648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64" w:hRule="exact"/>
        </w:trPr>
        <w:tc>
          <w:tcPr>
            <w:tcW w:w="447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5"/>
              <w:ind w:left="184"/>
            </w:pPr>
            <w:r>
              <w:rPr>
                <w:rFonts w:cs="Arial" w:hAnsi="Arial" w:eastAsia="Arial" w:ascii="Arial"/>
                <w:color w:val="8A8A8A"/>
                <w:w w:val="80"/>
                <w:sz w:val="21"/>
                <w:szCs w:val="21"/>
              </w:rPr>
              <w:t>э</w:t>
            </w:r>
            <w:r>
              <w:rPr>
                <w:rFonts w:cs="Arial" w:hAnsi="Arial" w:eastAsia="Arial" w:ascii="Arial"/>
                <w:color w:val="6D6C6D"/>
                <w:w w:val="125"/>
                <w:sz w:val="21"/>
                <w:szCs w:val="21"/>
              </w:rPr>
              <w:t>к</w:t>
            </w:r>
            <w:r>
              <w:rPr>
                <w:rFonts w:cs="Arial" w:hAnsi="Arial" w:eastAsia="Arial" w:ascii="Arial"/>
                <w:color w:val="6D6C6D"/>
                <w:w w:val="98"/>
                <w:sz w:val="21"/>
                <w:szCs w:val="21"/>
              </w:rPr>
              <w:t>о</w:t>
            </w:r>
            <w:r>
              <w:rPr>
                <w:rFonts w:cs="Arial" w:hAnsi="Arial" w:eastAsia="Arial" w:ascii="Arial"/>
                <w:color w:val="4B4848"/>
                <w:w w:val="105"/>
                <w:sz w:val="21"/>
                <w:szCs w:val="21"/>
              </w:rPr>
              <w:t>н</w:t>
            </w:r>
            <w:r>
              <w:rPr>
                <w:rFonts w:cs="Arial" w:hAnsi="Arial" w:eastAsia="Arial" w:ascii="Arial"/>
                <w:color w:val="6D6C6D"/>
                <w:w w:val="117"/>
                <w:sz w:val="21"/>
                <w:szCs w:val="21"/>
              </w:rPr>
              <w:t>о</w:t>
            </w:r>
            <w:r>
              <w:rPr>
                <w:rFonts w:cs="Arial" w:hAnsi="Arial" w:eastAsia="Arial" w:ascii="Arial"/>
                <w:color w:val="5A5758"/>
                <w:w w:val="94"/>
                <w:sz w:val="21"/>
                <w:szCs w:val="21"/>
              </w:rPr>
              <w:t>м</w:t>
            </w:r>
            <w:r>
              <w:rPr>
                <w:rFonts w:cs="Arial" w:hAnsi="Arial" w:eastAsia="Arial" w:ascii="Arial"/>
                <w:color w:val="5A5758"/>
                <w:w w:val="104"/>
                <w:sz w:val="21"/>
                <w:szCs w:val="21"/>
              </w:rPr>
              <w:t>и</w:t>
            </w:r>
            <w:r>
              <w:rPr>
                <w:rFonts w:cs="Arial" w:hAnsi="Arial" w:eastAsia="Arial" w:ascii="Arial"/>
                <w:color w:val="5A5758"/>
                <w:w w:val="141"/>
                <w:sz w:val="21"/>
                <w:szCs w:val="21"/>
              </w:rPr>
              <w:t>к</w:t>
            </w:r>
            <w:r>
              <w:rPr>
                <w:rFonts w:cs="Arial" w:hAnsi="Arial" w:eastAsia="Arial" w:ascii="Arial"/>
                <w:color w:val="5A5758"/>
                <w:w w:val="104"/>
                <w:sz w:val="21"/>
                <w:szCs w:val="21"/>
              </w:rPr>
              <w:t>и</w:t>
            </w:r>
            <w:r>
              <w:rPr>
                <w:rFonts w:cs="Arial" w:hAnsi="Arial" w:eastAsia="Arial" w:ascii="Arial"/>
                <w:color w:val="8A8A8A"/>
                <w:w w:val="104"/>
                <w:sz w:val="21"/>
                <w:szCs w:val="21"/>
              </w:rPr>
              <w:t>»</w:t>
            </w:r>
            <w:r>
              <w:rPr>
                <w:rFonts w:cs="Arial" w:hAnsi="Arial" w:eastAsia="Arial" w:ascii="Arial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4648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87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1"/>
              <w:ind w:left="47"/>
            </w:pP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1"/>
              <w:ind w:left="155"/>
            </w:pP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се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й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ая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70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0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3"/>
                <w:szCs w:val="23"/>
              </w:rPr>
              <w:t>у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93"/>
                <w:sz w:val="23"/>
                <w:szCs w:val="23"/>
              </w:rPr>
              <w:t>ч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99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2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94"/>
                <w:sz w:val="23"/>
                <w:szCs w:val="23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1"/>
              <w:ind w:left="140"/>
            </w:pP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я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б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ь</w:t>
            </w:r>
            <w:r>
              <w:rPr>
                <w:rFonts w:cs="Times New Roman" w:hAnsi="Times New Roman" w:eastAsia="Times New Roman" w:ascii="Times New Roman"/>
                <w:color w:val="5A5758"/>
                <w:spacing w:val="3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184"/>
            </w:pP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Ф</w:t>
            </w:r>
            <w:r>
              <w:rPr>
                <w:rFonts w:cs="Times New Roman" w:hAnsi="Times New Roman" w:eastAsia="Times New Roman" w:ascii="Times New Roman"/>
                <w:color w:val="6D6C6D"/>
                <w:spacing w:val="7"/>
                <w:w w:val="100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У</w:t>
            </w:r>
            <w:r>
              <w:rPr>
                <w:rFonts w:cs="Times New Roman" w:hAnsi="Times New Roman" w:eastAsia="Times New Roman" w:ascii="Times New Roman"/>
                <w:color w:val="6D6C6D"/>
                <w:spacing w:val="3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1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8A8A8A"/>
                <w:spacing w:val="0"/>
                <w:w w:val="75"/>
                <w:sz w:val="23"/>
                <w:szCs w:val="23"/>
              </w:rPr>
              <w:t>«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3"/>
                <w:sz w:val="23"/>
                <w:szCs w:val="23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3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8A8A8A"/>
                <w:spacing w:val="0"/>
                <w:w w:val="103"/>
                <w:sz w:val="23"/>
                <w:szCs w:val="23"/>
              </w:rPr>
              <w:t>з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93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9"/>
                <w:sz w:val="23"/>
                <w:szCs w:val="23"/>
              </w:rPr>
              <w:t>к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99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3"/>
                <w:szCs w:val="23"/>
              </w:rPr>
              <w:t>й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-2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60"/>
                <w:sz w:val="23"/>
                <w:szCs w:val="23"/>
              </w:rPr>
              <w:t>(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60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4B4848"/>
                <w:spacing w:val="30"/>
                <w:w w:val="6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47"/>
                <w:sz w:val="23"/>
                <w:szCs w:val="23"/>
              </w:rPr>
              <w:t>[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12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93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9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4"/>
                <w:sz w:val="23"/>
                <w:szCs w:val="23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3"/>
                <w:sz w:val="23"/>
                <w:szCs w:val="23"/>
              </w:rPr>
              <w:t>ж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8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9"/>
                <w:sz w:val="23"/>
                <w:szCs w:val="23"/>
              </w:rPr>
              <w:t>к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93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99"/>
                <w:sz w:val="23"/>
                <w:szCs w:val="23"/>
              </w:rPr>
              <w:t>й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2"/>
                <w:sz w:val="23"/>
                <w:szCs w:val="23"/>
              </w:rPr>
              <w:t>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648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77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7"/>
              <w:ind w:left="155"/>
            </w:pPr>
            <w:r>
              <w:rPr>
                <w:rFonts w:cs="Times New Roman" w:hAnsi="Times New Roman" w:eastAsia="Times New Roman" w:ascii="Times New Roman"/>
                <w:color w:val="4B4848"/>
                <w:w w:val="73"/>
                <w:sz w:val="22"/>
                <w:szCs w:val="22"/>
              </w:rPr>
              <w:t>п</w:t>
            </w:r>
            <w:r>
              <w:rPr>
                <w:rFonts w:cs="Times New Roman" w:hAnsi="Times New Roman" w:eastAsia="Times New Roman" w:ascii="Times New Roman"/>
                <w:color w:val="5A5758"/>
                <w:w w:val="124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w w:val="110"/>
                <w:sz w:val="22"/>
                <w:szCs w:val="22"/>
              </w:rPr>
              <w:t>а</w:t>
            </w:r>
            <w:r>
              <w:rPr>
                <w:rFonts w:cs="Times New Roman" w:hAnsi="Times New Roman" w:eastAsia="Times New Roman" w:ascii="Times New Roman"/>
                <w:color w:val="5A5758"/>
                <w:w w:val="10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A5758"/>
                <w:w w:val="104"/>
                <w:sz w:val="22"/>
                <w:szCs w:val="22"/>
              </w:rPr>
              <w:t>ти</w:t>
            </w:r>
            <w:r>
              <w:rPr>
                <w:rFonts w:cs="Times New Roman" w:hAnsi="Times New Roman" w:eastAsia="Times New Roman" w:ascii="Times New Roman"/>
                <w:color w:val="6D6C6D"/>
                <w:w w:val="117"/>
                <w:sz w:val="22"/>
                <w:szCs w:val="22"/>
              </w:rPr>
              <w:t>ч</w:t>
            </w:r>
            <w:r>
              <w:rPr>
                <w:rFonts w:cs="Times New Roman" w:hAnsi="Times New Roman" w:eastAsia="Times New Roman" w:ascii="Times New Roman"/>
                <w:color w:val="6D6C6D"/>
                <w:w w:val="110"/>
                <w:sz w:val="22"/>
                <w:szCs w:val="22"/>
              </w:rPr>
              <w:t>ес</w:t>
            </w:r>
            <w:r>
              <w:rPr>
                <w:rFonts w:cs="Times New Roman" w:hAnsi="Times New Roman" w:eastAsia="Times New Roman" w:ascii="Times New Roman"/>
                <w:color w:val="6D6C6D"/>
                <w:w w:val="114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5A5758"/>
                <w:w w:val="105"/>
                <w:sz w:val="22"/>
                <w:szCs w:val="22"/>
              </w:rPr>
              <w:t>ая</w:t>
            </w:r>
            <w:r>
              <w:rPr>
                <w:rFonts w:cs="Times New Roman" w:hAnsi="Times New Roman" w:eastAsia="Times New Roman" w:ascii="Times New Roman"/>
                <w:color w:val="5A575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8"/>
                <w:spacing w:val="-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87"/>
                <w:sz w:val="22"/>
                <w:szCs w:val="22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2"/>
                <w:szCs w:val="22"/>
              </w:rPr>
              <w:t>о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10"/>
                <w:sz w:val="22"/>
                <w:szCs w:val="22"/>
              </w:rPr>
              <w:t>нф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11"/>
                <w:sz w:val="22"/>
                <w:szCs w:val="22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6"/>
                <w:sz w:val="22"/>
                <w:szCs w:val="22"/>
              </w:rPr>
              <w:t>е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10"/>
                <w:sz w:val="22"/>
                <w:szCs w:val="22"/>
              </w:rPr>
              <w:t>нц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3"/>
                <w:sz w:val="22"/>
                <w:szCs w:val="22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2"/>
                <w:szCs w:val="22"/>
              </w:rPr>
              <w:t>я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148"/>
            </w:pPr>
            <w:r>
              <w:rPr>
                <w:rFonts w:cs="Times New Roman" w:hAnsi="Times New Roman" w:eastAsia="Times New Roman" w:ascii="Times New Roman"/>
                <w:color w:val="6D6C6D"/>
                <w:w w:val="83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w w:val="117"/>
                <w:sz w:val="23"/>
                <w:szCs w:val="23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w w:val="91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184"/>
            </w:pP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ф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ь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ый</w:t>
            </w:r>
            <w:r>
              <w:rPr>
                <w:rFonts w:cs="Times New Roman" w:hAnsi="Times New Roman" w:eastAsia="Times New Roman" w:ascii="Times New Roman"/>
                <w:color w:val="5A5758"/>
                <w:spacing w:val="4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87"/>
                <w:sz w:val="23"/>
                <w:szCs w:val="23"/>
              </w:rPr>
              <w:t>у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99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5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2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8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99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1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8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8A8A8A"/>
                <w:spacing w:val="0"/>
                <w:w w:val="87"/>
                <w:sz w:val="23"/>
                <w:szCs w:val="23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648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77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140"/>
            </w:pPr>
            <w:r>
              <w:rPr>
                <w:rFonts w:cs="Times New Roman" w:hAnsi="Times New Roman" w:eastAsia="Times New Roman" w:ascii="Times New Roman"/>
                <w:color w:val="8A8A8A"/>
                <w:w w:val="81"/>
                <w:sz w:val="23"/>
                <w:szCs w:val="23"/>
              </w:rPr>
              <w:t>«</w:t>
            </w:r>
            <w:r>
              <w:rPr>
                <w:rFonts w:cs="Times New Roman" w:hAnsi="Times New Roman" w:eastAsia="Times New Roman" w:ascii="Times New Roman"/>
                <w:color w:val="4B4848"/>
                <w:w w:val="104"/>
                <w:sz w:val="23"/>
                <w:szCs w:val="23"/>
              </w:rPr>
              <w:t>П</w:t>
            </w:r>
            <w:r>
              <w:rPr>
                <w:rFonts w:cs="Times New Roman" w:hAnsi="Times New Roman" w:eastAsia="Times New Roman" w:ascii="Times New Roman"/>
                <w:color w:val="6D6C6D"/>
                <w:w w:val="12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8"/>
                <w:w w:val="106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w w:val="105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w w:val="104"/>
                <w:sz w:val="23"/>
                <w:szCs w:val="23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5A5758"/>
                <w:w w:val="106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w w:val="97"/>
                <w:sz w:val="23"/>
                <w:szCs w:val="23"/>
              </w:rPr>
              <w:t>ы</w:t>
            </w:r>
            <w:r>
              <w:rPr>
                <w:rFonts w:cs="Times New Roman" w:hAnsi="Times New Roman" w:eastAsia="Times New Roman" w:ascii="Times New Roman"/>
                <w:color w:val="6D6C6D"/>
                <w:w w:val="113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-2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ш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я</w:t>
            </w:r>
            <w:r>
              <w:rPr>
                <w:rFonts w:cs="Times New Roman" w:hAnsi="Times New Roman" w:eastAsia="Times New Roman" w:ascii="Times New Roman"/>
                <w:color w:val="6D6C6D"/>
                <w:spacing w:val="2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70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48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81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148"/>
            </w:pP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аз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б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к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4B4848"/>
                <w:spacing w:val="5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-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х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3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76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48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133"/>
            </w:pPr>
            <w:r>
              <w:rPr>
                <w:rFonts w:cs="Times New Roman" w:hAnsi="Times New Roman" w:eastAsia="Times New Roman" w:ascii="Times New Roman"/>
                <w:color w:val="6D6C6D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w w:val="105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w w:val="93"/>
                <w:sz w:val="23"/>
                <w:szCs w:val="23"/>
              </w:rPr>
              <w:t>х</w:t>
            </w:r>
            <w:r>
              <w:rPr>
                <w:rFonts w:cs="Times New Roman" w:hAnsi="Times New Roman" w:eastAsia="Times New Roman" w:ascii="Times New Roman"/>
                <w:color w:val="4B4848"/>
                <w:w w:val="105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w w:val="118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w w:val="94"/>
                <w:sz w:val="23"/>
                <w:szCs w:val="23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C6D"/>
                <w:w w:val="112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w w:val="114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color w:val="4B4848"/>
                <w:w w:val="81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8"/>
                <w:w w:val="109"/>
                <w:sz w:val="23"/>
                <w:szCs w:val="23"/>
              </w:rPr>
              <w:t>я</w:t>
            </w:r>
            <w:r>
              <w:rPr>
                <w:rFonts w:cs="Times New Roman" w:hAnsi="Times New Roman" w:eastAsia="Times New Roman" w:ascii="Times New Roman"/>
                <w:color w:val="6D6C6D"/>
                <w:w w:val="106"/>
                <w:sz w:val="23"/>
                <w:szCs w:val="23"/>
              </w:rPr>
              <w:t>х</w:t>
            </w:r>
            <w:r>
              <w:rPr>
                <w:rFonts w:cs="Times New Roman" w:hAnsi="Times New Roman" w:eastAsia="Times New Roman" w:ascii="Times New Roman"/>
                <w:color w:val="6D6C6D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-1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70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8"/>
                <w:sz w:val="23"/>
                <w:szCs w:val="23"/>
              </w:rPr>
              <w:t>аз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94"/>
                <w:sz w:val="23"/>
                <w:szCs w:val="23"/>
              </w:rPr>
              <w:t>м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5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2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6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3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48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64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133"/>
            </w:pPr>
            <w:r>
              <w:rPr>
                <w:rFonts w:cs="Times New Roman" w:hAnsi="Times New Roman" w:eastAsia="Times New Roman" w:ascii="Times New Roman"/>
                <w:color w:val="6D6C6D"/>
                <w:w w:val="107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4B4848"/>
                <w:w w:val="100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w w:val="98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4B4848"/>
                <w:w w:val="99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w w:val="113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4B4848"/>
                <w:w w:val="99"/>
                <w:sz w:val="23"/>
                <w:szCs w:val="23"/>
              </w:rPr>
              <w:t>п</w:t>
            </w:r>
            <w:r>
              <w:rPr>
                <w:rFonts w:cs="Times New Roman" w:hAnsi="Times New Roman" w:eastAsia="Times New Roman" w:ascii="Times New Roman"/>
                <w:color w:val="6D6C6D"/>
                <w:w w:val="112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5A5758"/>
                <w:w w:val="106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w w:val="107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w w:val="98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8A8A8A"/>
                <w:w w:val="100"/>
                <w:sz w:val="23"/>
                <w:szCs w:val="23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1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48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94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4"/>
              <w:ind w:left="47"/>
            </w:pPr>
            <w:r>
              <w:rPr>
                <w:rFonts w:cs="Times New Roman" w:hAnsi="Times New Roman" w:eastAsia="Times New Roman" w:ascii="Times New Roman"/>
                <w:color w:val="6D6C6D"/>
                <w:w w:val="81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color w:val="6D6C6D"/>
                <w:w w:val="11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color w:val="6D6C6D"/>
                <w:w w:val="87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3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4"/>
              <w:ind w:left="155"/>
            </w:pPr>
            <w:r>
              <w:rPr>
                <w:rFonts w:cs="Times New Roman" w:hAnsi="Times New Roman" w:eastAsia="Times New Roman" w:ascii="Times New Roman"/>
                <w:color w:val="4B4848"/>
                <w:w w:val="78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4B4848"/>
                <w:w w:val="105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w w:val="117"/>
                <w:sz w:val="23"/>
                <w:szCs w:val="23"/>
              </w:rPr>
              <w:t>ж</w:t>
            </w:r>
            <w:r>
              <w:rPr>
                <w:rFonts w:cs="Times New Roman" w:hAnsi="Times New Roman" w:eastAsia="Times New Roman" w:ascii="Times New Roman"/>
                <w:color w:val="6D6C6D"/>
                <w:w w:val="98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4B4848"/>
                <w:w w:val="93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w w:val="12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8"/>
                <w:w w:val="106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4B4848"/>
                <w:w w:val="93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8"/>
                <w:w w:val="107"/>
                <w:sz w:val="23"/>
                <w:szCs w:val="23"/>
              </w:rPr>
              <w:t>ы</w:t>
            </w:r>
            <w:r>
              <w:rPr>
                <w:rFonts w:cs="Times New Roman" w:hAnsi="Times New Roman" w:eastAsia="Times New Roman" w:ascii="Times New Roman"/>
                <w:color w:val="5A5758"/>
                <w:w w:val="105"/>
                <w:sz w:val="23"/>
                <w:szCs w:val="23"/>
              </w:rPr>
              <w:t>й</w:t>
            </w:r>
            <w:r>
              <w:rPr>
                <w:rFonts w:cs="Times New Roman" w:hAnsi="Times New Roman" w:eastAsia="Times New Roman" w:ascii="Times New Roman"/>
                <w:color w:val="5A575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8"/>
                <w:spacing w:val="-2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76"/>
                <w:sz w:val="23"/>
                <w:szCs w:val="23"/>
              </w:rPr>
              <w:t>п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12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9"/>
                <w:sz w:val="23"/>
                <w:szCs w:val="23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87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97"/>
                <w:sz w:val="23"/>
                <w:szCs w:val="23"/>
              </w:rPr>
              <w:t>ы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5"/>
                <w:sz w:val="23"/>
                <w:szCs w:val="23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4"/>
              <w:ind w:left="140"/>
            </w:pP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я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б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ь</w:t>
            </w:r>
            <w:r>
              <w:rPr>
                <w:rFonts w:cs="Times New Roman" w:hAnsi="Times New Roman" w:eastAsia="Times New Roman" w:ascii="Times New Roman"/>
                <w:color w:val="6D6C6D"/>
                <w:spacing w:val="3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A3A3A3"/>
                <w:spacing w:val="0"/>
                <w:w w:val="159"/>
                <w:sz w:val="23"/>
                <w:szCs w:val="23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84"/>
            </w:pP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Ф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ь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83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3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3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у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3"/>
                <w:szCs w:val="23"/>
              </w:rPr>
              <w:t>ц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1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3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3"/>
                <w:szCs w:val="23"/>
              </w:rPr>
              <w:t>тв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87"/>
                <w:sz w:val="23"/>
                <w:szCs w:val="23"/>
              </w:rPr>
              <w:t>п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5"/>
                <w:sz w:val="23"/>
                <w:szCs w:val="23"/>
              </w:rPr>
              <w:t>п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2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44"/>
            </w:pPr>
            <w:r>
              <w:rPr>
                <w:rFonts w:cs="Times New Roman" w:hAnsi="Times New Roman" w:eastAsia="Times New Roman" w:ascii="Times New Roman"/>
                <w:color w:val="657BC5"/>
                <w:w w:val="25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657BC5"/>
                <w:w w:val="56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657BC5"/>
                <w:w w:val="6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657BC5"/>
                <w:spacing w:val="-3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79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8392CE"/>
                <w:spacing w:val="-2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45"/>
                <w:sz w:val="23"/>
                <w:szCs w:val="23"/>
              </w:rPr>
              <w:t>:</w:t>
            </w:r>
            <w:r>
              <w:rPr>
                <w:rFonts w:cs="Times New Roman" w:hAnsi="Times New Roman" w:eastAsia="Times New Roman" w:ascii="Times New Roman"/>
                <w:color w:val="A6AFDA"/>
                <w:spacing w:val="0"/>
                <w:w w:val="135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A6AFDA"/>
                <w:spacing w:val="0"/>
                <w:w w:val="101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112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11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67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87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8392CE"/>
                <w:spacing w:val="-2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8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90"/>
                <w:sz w:val="23"/>
                <w:szCs w:val="23"/>
              </w:rPr>
              <w:t>ll</w:t>
            </w:r>
            <w:r>
              <w:rPr>
                <w:rFonts w:cs="Times New Roman" w:hAnsi="Times New Roman" w:eastAsia="Times New Roman" w:ascii="Times New Roman"/>
                <w:color w:val="A6AFDA"/>
                <w:spacing w:val="0"/>
                <w:w w:val="124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A6AFDA"/>
                <w:spacing w:val="-36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8392CE"/>
                <w:spacing w:val="-22"/>
                <w:w w:val="129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84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105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112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9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657BC5"/>
                <w:spacing w:val="-3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56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657BC5"/>
                <w:spacing w:val="3"/>
                <w:w w:val="56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25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50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53"/>
                <w:sz w:val="23"/>
                <w:szCs w:val="23"/>
              </w:rPr>
              <w:t>y_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105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94"/>
                <w:sz w:val="23"/>
                <w:szCs w:val="23"/>
              </w:rPr>
              <w:t>-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106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112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9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101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657BC5"/>
                <w:spacing w:val="-3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43"/>
                <w:sz w:val="23"/>
                <w:szCs w:val="23"/>
              </w:rPr>
              <w:t>y_</w:t>
            </w:r>
            <w:r>
              <w:rPr>
                <w:rFonts w:cs="Times New Roman" w:hAnsi="Times New Roman" w:eastAsia="Times New Roman" w:ascii="Times New Roman"/>
                <w:color w:val="A6AFDA"/>
                <w:spacing w:val="0"/>
                <w:w w:val="113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9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657BC5"/>
                <w:spacing w:val="-2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81"/>
                <w:sz w:val="23"/>
                <w:szCs w:val="23"/>
              </w:rPr>
              <w:t>п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109"/>
                <w:sz w:val="23"/>
                <w:szCs w:val="23"/>
              </w:rPr>
              <w:t>я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81"/>
                <w:sz w:val="23"/>
                <w:szCs w:val="23"/>
              </w:rPr>
              <w:t>п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113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93"/>
                <w:sz w:val="23"/>
                <w:szCs w:val="23"/>
              </w:rPr>
              <w:t>п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113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105"/>
                <w:sz w:val="23"/>
                <w:szCs w:val="23"/>
              </w:rPr>
              <w:t>п</w:t>
            </w:r>
            <w:r>
              <w:rPr>
                <w:rFonts w:cs="Times New Roman" w:hAnsi="Times New Roman" w:eastAsia="Times New Roman" w:ascii="Times New Roman"/>
                <w:color w:val="657BC5"/>
                <w:spacing w:val="-22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8392CE"/>
                <w:spacing w:val="0"/>
                <w:w w:val="40"/>
                <w:sz w:val="22"/>
                <w:szCs w:val="22"/>
              </w:rPr>
              <w:t>у_</w:t>
            </w:r>
            <w:r>
              <w:rPr>
                <w:rFonts w:cs="Arial" w:hAnsi="Arial" w:eastAsia="Arial" w:ascii="Arial"/>
                <w:color w:val="8392CE"/>
                <w:spacing w:val="0"/>
                <w:w w:val="90"/>
                <w:sz w:val="22"/>
                <w:szCs w:val="22"/>
              </w:rPr>
              <w:t>а/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77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148"/>
            </w:pPr>
            <w:r>
              <w:rPr>
                <w:rFonts w:cs="Times New Roman" w:hAnsi="Times New Roman" w:eastAsia="Times New Roman" w:ascii="Times New Roman"/>
                <w:color w:val="4B4848"/>
                <w:w w:val="76"/>
                <w:sz w:val="23"/>
                <w:szCs w:val="23"/>
              </w:rPr>
              <w:t>п</w:t>
            </w:r>
            <w:r>
              <w:rPr>
                <w:rFonts w:cs="Times New Roman" w:hAnsi="Times New Roman" w:eastAsia="Times New Roman" w:ascii="Times New Roman"/>
                <w:color w:val="6D6C6D"/>
                <w:w w:val="118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w w:val="94"/>
                <w:sz w:val="23"/>
                <w:szCs w:val="23"/>
              </w:rPr>
              <w:t>л</w:t>
            </w:r>
            <w:r>
              <w:rPr>
                <w:rFonts w:cs="Times New Roman" w:hAnsi="Times New Roman" w:eastAsia="Times New Roman" w:ascii="Times New Roman"/>
                <w:color w:val="4B4848"/>
                <w:w w:val="105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w w:val="129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w w:val="93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4B4848"/>
                <w:w w:val="93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4B484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4B4848"/>
                <w:spacing w:val="-2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2"/>
                <w:sz w:val="23"/>
                <w:szCs w:val="23"/>
              </w:rPr>
              <w:t>б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3"/>
                <w:szCs w:val="23"/>
              </w:rPr>
              <w:t>ес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99"/>
                <w:sz w:val="23"/>
                <w:szCs w:val="23"/>
              </w:rPr>
              <w:t>п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99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3"/>
                <w:szCs w:val="23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2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7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93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7"/>
                <w:sz w:val="23"/>
                <w:szCs w:val="23"/>
              </w:rPr>
              <w:t>ы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х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"/>
              <w:ind w:left="148"/>
            </w:pPr>
            <w:r>
              <w:rPr>
                <w:rFonts w:cs="Times New Roman" w:hAnsi="Times New Roman" w:eastAsia="Times New Roman" w:ascii="Times New Roman"/>
                <w:color w:val="4B4848"/>
                <w:w w:val="76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w w:val="118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5A5758"/>
                <w:w w:val="95"/>
                <w:sz w:val="23"/>
                <w:szCs w:val="23"/>
              </w:rPr>
              <w:t>я</w:t>
            </w:r>
            <w:r>
              <w:rPr>
                <w:rFonts w:cs="Times New Roman" w:hAnsi="Times New Roman" w:eastAsia="Times New Roman" w:ascii="Times New Roman"/>
                <w:color w:val="6D6C6D"/>
                <w:w w:val="110"/>
                <w:sz w:val="23"/>
                <w:szCs w:val="23"/>
              </w:rPr>
              <w:t>б</w:t>
            </w:r>
            <w:r>
              <w:rPr>
                <w:rFonts w:cs="Times New Roman" w:hAnsi="Times New Roman" w:eastAsia="Times New Roman" w:ascii="Times New Roman"/>
                <w:color w:val="5A5758"/>
                <w:w w:val="100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5A5758"/>
                <w:w w:val="102"/>
                <w:sz w:val="23"/>
                <w:szCs w:val="23"/>
              </w:rPr>
              <w:t>ь</w:t>
            </w:r>
            <w:r>
              <w:rPr>
                <w:rFonts w:cs="Times New Roman" w:hAnsi="Times New Roman" w:eastAsia="Times New Roman" w:ascii="Times New Roman"/>
                <w:color w:val="5A5758"/>
                <w:spacing w:val="2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25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1"/>
              <w:ind w:left="184"/>
            </w:pPr>
            <w:r>
              <w:rPr>
                <w:rFonts w:cs="Arial" w:hAnsi="Arial" w:eastAsia="Arial" w:ascii="Arial"/>
                <w:color w:val="6D6C6D"/>
                <w:w w:val="88"/>
                <w:sz w:val="20"/>
                <w:szCs w:val="20"/>
              </w:rPr>
              <w:t>б</w:t>
            </w:r>
            <w:r>
              <w:rPr>
                <w:rFonts w:cs="Arial" w:hAnsi="Arial" w:eastAsia="Arial" w:ascii="Arial"/>
                <w:color w:val="6D6C6D"/>
                <w:w w:val="124"/>
                <w:sz w:val="20"/>
                <w:szCs w:val="20"/>
              </w:rPr>
              <w:t>ю</w:t>
            </w:r>
            <w:r>
              <w:rPr>
                <w:rFonts w:cs="Arial" w:hAnsi="Arial" w:eastAsia="Arial" w:ascii="Arial"/>
                <w:color w:val="6D6C6D"/>
                <w:w w:val="111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D6C6D"/>
                <w:w w:val="118"/>
                <w:sz w:val="20"/>
                <w:szCs w:val="20"/>
              </w:rPr>
              <w:t>ж</w:t>
            </w:r>
            <w:r>
              <w:rPr>
                <w:rFonts w:cs="Arial" w:hAnsi="Arial" w:eastAsia="Arial" w:ascii="Arial"/>
                <w:color w:val="6D6C6D"/>
                <w:w w:val="102"/>
                <w:sz w:val="20"/>
                <w:szCs w:val="20"/>
              </w:rPr>
              <w:t>ет</w:t>
            </w:r>
            <w:r>
              <w:rPr>
                <w:rFonts w:cs="Arial" w:hAnsi="Arial" w:eastAsia="Arial" w:ascii="Arial"/>
                <w:color w:val="4B4848"/>
                <w:w w:val="104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C6D"/>
                <w:w w:val="123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C6D"/>
                <w:w w:val="97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C6D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C6D"/>
                <w:spacing w:val="0"/>
                <w:w w:val="97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C6D"/>
                <w:spacing w:val="0"/>
                <w:w w:val="100"/>
                <w:sz w:val="20"/>
                <w:szCs w:val="20"/>
              </w:rPr>
              <w:t>б</w:t>
            </w:r>
            <w:r>
              <w:rPr>
                <w:rFonts w:cs="Arial" w:hAnsi="Arial" w:eastAsia="Arial" w:ascii="Arial"/>
                <w:color w:val="5A5758"/>
                <w:spacing w:val="0"/>
                <w:w w:val="110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C6D"/>
                <w:spacing w:val="0"/>
                <w:w w:val="99"/>
                <w:sz w:val="20"/>
                <w:szCs w:val="20"/>
              </w:rPr>
              <w:t>аз</w:t>
            </w:r>
            <w:r>
              <w:rPr>
                <w:rFonts w:cs="Arial" w:hAnsi="Arial" w:eastAsia="Arial" w:ascii="Arial"/>
                <w:color w:val="6D6C6D"/>
                <w:spacing w:val="0"/>
                <w:w w:val="11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C6D"/>
                <w:spacing w:val="0"/>
                <w:w w:val="101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C6D"/>
                <w:spacing w:val="0"/>
                <w:w w:val="9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C6D"/>
                <w:spacing w:val="0"/>
                <w:w w:val="117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C6D"/>
                <w:spacing w:val="0"/>
                <w:w w:val="97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C6D"/>
                <w:spacing w:val="0"/>
                <w:w w:val="92"/>
                <w:sz w:val="20"/>
                <w:szCs w:val="20"/>
              </w:rPr>
              <w:t>л</w:t>
            </w:r>
            <w:r>
              <w:rPr>
                <w:rFonts w:cs="Arial" w:hAnsi="Arial" w:eastAsia="Arial" w:ascii="Arial"/>
                <w:color w:val="6D6C6D"/>
                <w:spacing w:val="0"/>
                <w:w w:val="117"/>
                <w:sz w:val="20"/>
                <w:szCs w:val="20"/>
              </w:rPr>
              <w:t>ь</w:t>
            </w:r>
            <w:r>
              <w:rPr>
                <w:rFonts w:cs="Arial" w:hAnsi="Arial" w:eastAsia="Arial" w:ascii="Arial"/>
                <w:color w:val="4B4848"/>
                <w:spacing w:val="0"/>
                <w:w w:val="104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6D6C6D"/>
                <w:spacing w:val="0"/>
                <w:w w:val="110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6D6C6D"/>
                <w:spacing w:val="0"/>
                <w:w w:val="103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7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140"/>
            </w:pP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70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4B4848"/>
                <w:spacing w:val="3"/>
                <w:w w:val="7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8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8A8A8A"/>
                <w:spacing w:val="0"/>
                <w:w w:val="100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37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3"/>
                <w:szCs w:val="23"/>
              </w:rPr>
              <w:t>х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-2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м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148"/>
            </w:pPr>
            <w:r>
              <w:rPr>
                <w:rFonts w:cs="Times New Roman" w:hAnsi="Times New Roman" w:eastAsia="Times New Roman" w:ascii="Times New Roman"/>
                <w:color w:val="6D6C6D"/>
                <w:w w:val="83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w w:val="106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w w:val="110"/>
                <w:sz w:val="23"/>
                <w:szCs w:val="23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w w:val="91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184"/>
            </w:pP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у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ч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ж</w:t>
            </w:r>
            <w:r>
              <w:rPr>
                <w:rFonts w:cs="Times New Roman" w:hAnsi="Times New Roman" w:eastAsia="Times New Roman" w:ascii="Times New Roman"/>
                <w:color w:val="8A8A8A"/>
                <w:spacing w:val="0"/>
                <w:w w:val="100"/>
                <w:sz w:val="23"/>
                <w:szCs w:val="23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79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97"/>
                <w:sz w:val="23"/>
                <w:szCs w:val="23"/>
              </w:rPr>
              <w:t>ы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3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97"/>
                <w:sz w:val="23"/>
                <w:szCs w:val="23"/>
              </w:rPr>
              <w:t>ш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6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3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1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3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0"/>
                <w:sz w:val="23"/>
                <w:szCs w:val="23"/>
              </w:rPr>
              <w:t>б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6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8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5"/>
                <w:sz w:val="23"/>
                <w:szCs w:val="23"/>
              </w:rPr>
              <w:t>з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9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99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5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9"/>
                <w:sz w:val="23"/>
                <w:szCs w:val="23"/>
              </w:rPr>
              <w:t>я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537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80"/>
              <w:ind w:left="140"/>
            </w:pPr>
            <w:r>
              <w:rPr>
                <w:rFonts w:cs="Times New Roman" w:hAnsi="Times New Roman" w:eastAsia="Times New Roman" w:ascii="Times New Roman"/>
                <w:color w:val="8A8A8A"/>
                <w:w w:val="81"/>
                <w:position w:val="2"/>
                <w:sz w:val="23"/>
                <w:szCs w:val="23"/>
              </w:rPr>
              <w:t>«</w:t>
            </w:r>
            <w:r>
              <w:rPr>
                <w:rFonts w:cs="Times New Roman" w:hAnsi="Times New Roman" w:eastAsia="Times New Roman" w:ascii="Times New Roman"/>
                <w:color w:val="5A5758"/>
                <w:w w:val="99"/>
                <w:position w:val="2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4B4848"/>
                <w:w w:val="124"/>
                <w:position w:val="2"/>
                <w:sz w:val="23"/>
                <w:szCs w:val="23"/>
              </w:rPr>
              <w:t>\</w:t>
            </w:r>
            <w:r>
              <w:rPr>
                <w:rFonts w:cs="Times New Roman" w:hAnsi="Times New Roman" w:eastAsia="Times New Roman" w:ascii="Times New Roman"/>
                <w:color w:val="4B4848"/>
                <w:spacing w:val="7"/>
                <w:w w:val="100"/>
                <w:position w:val="2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56"/>
                <w:position w:val="2"/>
                <w:sz w:val="23"/>
                <w:szCs w:val="23"/>
              </w:rPr>
              <w:t>\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1"/>
                <w:position w:val="2"/>
                <w:sz w:val="23"/>
                <w:szCs w:val="23"/>
              </w:rPr>
              <w:t>Ж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2"/>
                <w:position w:val="2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1"/>
                <w:position w:val="2"/>
                <w:sz w:val="23"/>
                <w:szCs w:val="23"/>
              </w:rPr>
              <w:t>\</w:t>
            </w:r>
            <w:r>
              <w:rPr>
                <w:rFonts w:cs="Times New Roman" w:hAnsi="Times New Roman" w:eastAsia="Times New Roman" w:ascii="Times New Roman"/>
                <w:color w:val="4B4848"/>
                <w:spacing w:val="7"/>
                <w:w w:val="100"/>
                <w:position w:val="2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37"/>
                <w:position w:val="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8"/>
                <w:position w:val="2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1"/>
                <w:position w:val="2"/>
                <w:sz w:val="23"/>
                <w:szCs w:val="23"/>
              </w:rPr>
              <w:t>Р</w:t>
            </w:r>
            <w:r>
              <w:rPr>
                <w:rFonts w:cs="Pecita" w:hAnsi="Pecita" w:eastAsia="Pecita" w:ascii="Pecita"/>
                <w:color w:val="5A5758"/>
                <w:spacing w:val="0"/>
                <w:w w:val="72"/>
                <w:position w:val="2"/>
                <w:sz w:val="23"/>
                <w:szCs w:val="23"/>
              </w:rPr>
              <w:t>�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31"/>
                <w:position w:val="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3"/>
                <w:position w:val="2"/>
                <w:sz w:val="23"/>
                <w:szCs w:val="23"/>
              </w:rPr>
              <w:t>Я</w:t>
            </w:r>
            <w:r>
              <w:rPr>
                <w:rFonts w:cs="Times New Roman" w:hAnsi="Times New Roman" w:eastAsia="Times New Roman" w:ascii="Times New Roman"/>
                <w:color w:val="8A8A8A"/>
                <w:spacing w:val="0"/>
                <w:w w:val="106"/>
                <w:position w:val="2"/>
                <w:sz w:val="23"/>
                <w:szCs w:val="23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3"/>
                <w:szCs w:val="23"/>
              </w:rPr>
            </w:r>
          </w:p>
        </w:tc>
        <w:tc>
          <w:tcPr>
            <w:tcW w:w="1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lineRule="exact" w:line="240"/>
              <w:ind w:left="184"/>
            </w:pPr>
            <w:r>
              <w:rPr>
                <w:rFonts w:cs="Times New Roman" w:hAnsi="Times New Roman" w:eastAsia="Times New Roman" w:ascii="Times New Roman"/>
                <w:color w:val="8A8A8A"/>
                <w:spacing w:val="0"/>
                <w:w w:val="100"/>
                <w:sz w:val="22"/>
                <w:szCs w:val="22"/>
              </w:rPr>
              <w:t>«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2"/>
                <w:szCs w:val="22"/>
              </w:rPr>
              <w:t>!</w:t>
            </w:r>
            <w:r>
              <w:rPr>
                <w:rFonts w:cs="Times New Roman" w:hAnsi="Times New Roman" w:eastAsia="Times New Roman" w:ascii="Times New Roman"/>
                <w:color w:val="4B4848"/>
                <w:spacing w:val="-15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4B4848"/>
                <w:spacing w:val="0"/>
                <w:w w:val="61"/>
                <w:sz w:val="21"/>
                <w:szCs w:val="21"/>
              </w:rPr>
              <w:t>[</w:t>
            </w:r>
            <w:r>
              <w:rPr>
                <w:rFonts w:cs="Arial" w:hAnsi="Arial" w:eastAsia="Arial" w:ascii="Arial"/>
                <w:color w:val="6D6C6D"/>
                <w:spacing w:val="0"/>
                <w:w w:val="117"/>
                <w:sz w:val="21"/>
                <w:szCs w:val="21"/>
              </w:rPr>
              <w:t>о</w:t>
            </w:r>
            <w:r>
              <w:rPr>
                <w:rFonts w:cs="Arial" w:hAnsi="Arial" w:eastAsia="Arial" w:ascii="Arial"/>
                <w:color w:val="6D6C6D"/>
                <w:spacing w:val="0"/>
                <w:w w:val="103"/>
                <w:sz w:val="21"/>
                <w:szCs w:val="21"/>
              </w:rPr>
              <w:t>в</w:t>
            </w:r>
            <w:r>
              <w:rPr>
                <w:rFonts w:cs="Arial" w:hAnsi="Arial" w:eastAsia="Arial" w:ascii="Arial"/>
                <w:color w:val="6D6C6D"/>
                <w:spacing w:val="0"/>
                <w:w w:val="98"/>
                <w:sz w:val="21"/>
                <w:szCs w:val="21"/>
              </w:rPr>
              <w:t>о</w:t>
            </w:r>
            <w:r>
              <w:rPr>
                <w:rFonts w:cs="Arial" w:hAnsi="Arial" w:eastAsia="Arial" w:ascii="Arial"/>
                <w:color w:val="6D6C6D"/>
                <w:spacing w:val="0"/>
                <w:w w:val="102"/>
                <w:sz w:val="21"/>
                <w:szCs w:val="21"/>
              </w:rPr>
              <w:t>с</w:t>
            </w:r>
            <w:r>
              <w:rPr>
                <w:rFonts w:cs="Arial" w:hAnsi="Arial" w:eastAsia="Arial" w:ascii="Arial"/>
                <w:color w:val="5A5758"/>
                <w:spacing w:val="0"/>
                <w:w w:val="98"/>
                <w:sz w:val="21"/>
                <w:szCs w:val="21"/>
              </w:rPr>
              <w:t>и</w:t>
            </w:r>
            <w:r>
              <w:rPr>
                <w:rFonts w:cs="Arial" w:hAnsi="Arial" w:eastAsia="Arial" w:ascii="Arial"/>
                <w:color w:val="6D6C6D"/>
                <w:spacing w:val="0"/>
                <w:w w:val="113"/>
                <w:sz w:val="21"/>
                <w:szCs w:val="21"/>
              </w:rPr>
              <w:t>б</w:t>
            </w:r>
            <w:r>
              <w:rPr>
                <w:rFonts w:cs="Arial" w:hAnsi="Arial" w:eastAsia="Arial" w:ascii="Arial"/>
                <w:color w:val="5A5758"/>
                <w:spacing w:val="0"/>
                <w:w w:val="104"/>
                <w:sz w:val="21"/>
                <w:szCs w:val="21"/>
              </w:rPr>
              <w:t>и</w:t>
            </w:r>
            <w:r>
              <w:rPr>
                <w:rFonts w:cs="Arial" w:hAnsi="Arial" w:eastAsia="Arial" w:ascii="Arial"/>
                <w:color w:val="6D6C6D"/>
                <w:spacing w:val="0"/>
                <w:w w:val="117"/>
                <w:sz w:val="21"/>
                <w:szCs w:val="21"/>
              </w:rPr>
              <w:t>р</w:t>
            </w:r>
            <w:r>
              <w:rPr>
                <w:rFonts w:cs="Arial" w:hAnsi="Arial" w:eastAsia="Arial" w:ascii="Arial"/>
                <w:color w:val="6D6C6D"/>
                <w:spacing w:val="0"/>
                <w:w w:val="95"/>
                <w:sz w:val="21"/>
                <w:szCs w:val="21"/>
              </w:rPr>
              <w:t>с</w:t>
            </w:r>
            <w:r>
              <w:rPr>
                <w:rFonts w:cs="Arial" w:hAnsi="Arial" w:eastAsia="Arial" w:ascii="Arial"/>
                <w:color w:val="6D6C6D"/>
                <w:spacing w:val="0"/>
                <w:w w:val="117"/>
                <w:sz w:val="21"/>
                <w:szCs w:val="21"/>
              </w:rPr>
              <w:t>к</w:t>
            </w:r>
            <w:r>
              <w:rPr>
                <w:rFonts w:cs="Arial" w:hAnsi="Arial" w:eastAsia="Arial" w:ascii="Arial"/>
                <w:color w:val="5A5758"/>
                <w:spacing w:val="0"/>
                <w:w w:val="104"/>
                <w:sz w:val="21"/>
                <w:szCs w:val="21"/>
              </w:rPr>
              <w:t>и</w:t>
            </w:r>
            <w:r>
              <w:rPr>
                <w:rFonts w:cs="Arial" w:hAnsi="Arial" w:eastAsia="Arial" w:ascii="Arial"/>
                <w:color w:val="5A5758"/>
                <w:spacing w:val="0"/>
                <w:w w:val="110"/>
                <w:sz w:val="21"/>
                <w:szCs w:val="21"/>
              </w:rPr>
              <w:t>й</w:t>
            </w:r>
            <w:r>
              <w:rPr>
                <w:rFonts w:cs="Arial" w:hAnsi="Arial" w:eastAsia="Arial" w:ascii="Arial"/>
                <w:color w:val="5A5758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color w:val="5A5758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color w:val="6D6C6D"/>
                <w:spacing w:val="0"/>
                <w:w w:val="103"/>
                <w:sz w:val="21"/>
                <w:szCs w:val="21"/>
              </w:rPr>
              <w:t>г</w:t>
            </w:r>
            <w:r>
              <w:rPr>
                <w:rFonts w:cs="Arial" w:hAnsi="Arial" w:eastAsia="Arial" w:ascii="Arial"/>
                <w:color w:val="6D6C6D"/>
                <w:spacing w:val="0"/>
                <w:w w:val="92"/>
                <w:sz w:val="21"/>
                <w:szCs w:val="21"/>
              </w:rPr>
              <w:t>о</w:t>
            </w:r>
            <w:r>
              <w:rPr>
                <w:rFonts w:cs="Arial" w:hAnsi="Arial" w:eastAsia="Arial" w:ascii="Arial"/>
                <w:color w:val="6D6C6D"/>
                <w:spacing w:val="0"/>
                <w:w w:val="95"/>
                <w:sz w:val="21"/>
                <w:szCs w:val="21"/>
              </w:rPr>
              <w:t>с</w:t>
            </w:r>
            <w:r>
              <w:rPr>
                <w:rFonts w:cs="Arial" w:hAnsi="Arial" w:eastAsia="Arial" w:ascii="Arial"/>
                <w:color w:val="6D6C6D"/>
                <w:spacing w:val="0"/>
                <w:w w:val="109"/>
                <w:sz w:val="21"/>
                <w:szCs w:val="21"/>
              </w:rPr>
              <w:t>у</w:t>
            </w:r>
            <w:r>
              <w:rPr>
                <w:rFonts w:cs="Arial" w:hAnsi="Arial" w:eastAsia="Arial" w:ascii="Arial"/>
                <w:color w:val="6D6C6D"/>
                <w:spacing w:val="0"/>
                <w:w w:val="111"/>
                <w:sz w:val="21"/>
                <w:szCs w:val="21"/>
              </w:rPr>
              <w:t>д</w:t>
            </w:r>
            <w:r>
              <w:rPr>
                <w:rFonts w:cs="Arial" w:hAnsi="Arial" w:eastAsia="Arial" w:ascii="Arial"/>
                <w:color w:val="6D6C6D"/>
                <w:spacing w:val="0"/>
                <w:w w:val="86"/>
                <w:sz w:val="21"/>
                <w:szCs w:val="21"/>
              </w:rPr>
              <w:t>а</w:t>
            </w:r>
            <w:r>
              <w:rPr>
                <w:rFonts w:cs="Arial" w:hAnsi="Arial" w:eastAsia="Arial" w:ascii="Arial"/>
                <w:color w:val="5A5758"/>
                <w:spacing w:val="0"/>
                <w:w w:val="104"/>
                <w:sz w:val="21"/>
                <w:szCs w:val="21"/>
              </w:rPr>
              <w:t>р</w:t>
            </w:r>
            <w:r>
              <w:rPr>
                <w:rFonts w:cs="Arial" w:hAnsi="Arial" w:eastAsia="Arial" w:ascii="Arial"/>
                <w:color w:val="6D6C6D"/>
                <w:spacing w:val="0"/>
                <w:w w:val="95"/>
                <w:sz w:val="21"/>
                <w:szCs w:val="21"/>
              </w:rPr>
              <w:t>с</w:t>
            </w:r>
            <w:r>
              <w:rPr>
                <w:rFonts w:cs="Arial" w:hAnsi="Arial" w:eastAsia="Arial" w:ascii="Arial"/>
                <w:color w:val="6D6C6D"/>
                <w:spacing w:val="0"/>
                <w:w w:val="100"/>
                <w:sz w:val="21"/>
                <w:szCs w:val="21"/>
              </w:rPr>
              <w:t>тв</w:t>
            </w:r>
            <w:r>
              <w:rPr>
                <w:rFonts w:cs="Arial" w:hAnsi="Arial" w:eastAsia="Arial" w:ascii="Arial"/>
                <w:color w:val="6D6C6D"/>
                <w:spacing w:val="0"/>
                <w:w w:val="92"/>
                <w:sz w:val="21"/>
                <w:szCs w:val="21"/>
              </w:rPr>
              <w:t>е</w:t>
            </w:r>
            <w:r>
              <w:rPr>
                <w:rFonts w:cs="Arial" w:hAnsi="Arial" w:eastAsia="Arial" w:ascii="Arial"/>
                <w:color w:val="5A5758"/>
                <w:spacing w:val="0"/>
                <w:w w:val="105"/>
                <w:sz w:val="21"/>
                <w:szCs w:val="21"/>
              </w:rPr>
              <w:t>н</w:t>
            </w:r>
            <w:r>
              <w:rPr>
                <w:rFonts w:cs="Arial" w:hAnsi="Arial" w:eastAsia="Arial" w:ascii="Arial"/>
                <w:color w:val="5A5758"/>
                <w:spacing w:val="0"/>
                <w:w w:val="111"/>
                <w:sz w:val="21"/>
                <w:szCs w:val="21"/>
              </w:rPr>
              <w:t>н</w:t>
            </w:r>
            <w:r>
              <w:rPr>
                <w:rFonts w:cs="Arial" w:hAnsi="Arial" w:eastAsia="Arial" w:ascii="Arial"/>
                <w:color w:val="6D6C6D"/>
                <w:spacing w:val="0"/>
                <w:w w:val="107"/>
                <w:sz w:val="21"/>
                <w:szCs w:val="21"/>
              </w:rPr>
              <w:t>ый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8"/>
              <w:ind w:left="198"/>
            </w:pPr>
            <w:r>
              <w:rPr>
                <w:rFonts w:cs="Arial" w:hAnsi="Arial" w:eastAsia="Arial" w:ascii="Arial"/>
                <w:color w:val="5A5758"/>
                <w:w w:val="79"/>
                <w:sz w:val="20"/>
                <w:szCs w:val="20"/>
              </w:rPr>
              <w:t>п</w:t>
            </w:r>
            <w:r>
              <w:rPr>
                <w:rFonts w:cs="Arial" w:hAnsi="Arial" w:eastAsia="Arial" w:ascii="Arial"/>
                <w:color w:val="6D6C6D"/>
                <w:w w:val="11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C6D"/>
                <w:w w:val="104"/>
                <w:sz w:val="20"/>
                <w:szCs w:val="20"/>
              </w:rPr>
              <w:t>д</w:t>
            </w:r>
            <w:r>
              <w:rPr>
                <w:rFonts w:cs="Arial" w:hAnsi="Arial" w:eastAsia="Arial" w:ascii="Arial"/>
                <w:color w:val="6D6C6D"/>
                <w:w w:val="90"/>
                <w:sz w:val="20"/>
                <w:szCs w:val="20"/>
              </w:rPr>
              <w:t>а</w:t>
            </w:r>
            <w:r>
              <w:rPr>
                <w:rFonts w:cs="Arial" w:hAnsi="Arial" w:eastAsia="Arial" w:ascii="Arial"/>
                <w:color w:val="6D6C6D"/>
                <w:w w:val="148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6D6C6D"/>
                <w:w w:val="97"/>
                <w:sz w:val="20"/>
                <w:szCs w:val="20"/>
              </w:rPr>
              <w:t>о</w:t>
            </w:r>
            <w:r>
              <w:rPr>
                <w:rFonts w:cs="Arial" w:hAnsi="Arial" w:eastAsia="Arial" w:ascii="Arial"/>
                <w:color w:val="5A5758"/>
                <w:w w:val="148"/>
                <w:sz w:val="20"/>
                <w:szCs w:val="20"/>
              </w:rPr>
              <w:t>г</w:t>
            </w:r>
            <w:r>
              <w:rPr>
                <w:rFonts w:cs="Arial" w:hAnsi="Arial" w:eastAsia="Arial" w:ascii="Arial"/>
                <w:color w:val="4B4848"/>
                <w:w w:val="96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A5758"/>
                <w:w w:val="124"/>
                <w:sz w:val="20"/>
                <w:szCs w:val="20"/>
              </w:rPr>
              <w:t>ч</w:t>
            </w:r>
            <w:r>
              <w:rPr>
                <w:rFonts w:cs="Arial" w:hAnsi="Arial" w:eastAsia="Arial" w:ascii="Arial"/>
                <w:color w:val="6D6C6D"/>
                <w:w w:val="103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C6D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6D6C6D"/>
                <w:w w:val="131"/>
                <w:sz w:val="20"/>
                <w:szCs w:val="20"/>
              </w:rPr>
              <w:t>к</w:t>
            </w:r>
            <w:r>
              <w:rPr>
                <w:rFonts w:cs="Arial" w:hAnsi="Arial" w:eastAsia="Arial" w:ascii="Arial"/>
                <w:color w:val="5A5758"/>
                <w:w w:val="10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5A5758"/>
                <w:w w:val="116"/>
                <w:sz w:val="20"/>
                <w:szCs w:val="20"/>
              </w:rPr>
              <w:t>й</w:t>
            </w:r>
            <w:r>
              <w:rPr>
                <w:rFonts w:cs="Arial" w:hAnsi="Arial" w:eastAsia="Arial" w:ascii="Arial"/>
                <w:color w:val="5A575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A5758"/>
                <w:spacing w:val="-1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6D6C6D"/>
                <w:spacing w:val="0"/>
                <w:w w:val="100"/>
                <w:sz w:val="20"/>
                <w:szCs w:val="20"/>
              </w:rPr>
              <w:t>у</w:t>
            </w:r>
            <w:r>
              <w:rPr>
                <w:rFonts w:cs="Arial" w:hAnsi="Arial" w:eastAsia="Arial" w:ascii="Arial"/>
                <w:color w:val="4B4848"/>
                <w:spacing w:val="0"/>
                <w:w w:val="104"/>
                <w:sz w:val="20"/>
                <w:szCs w:val="20"/>
              </w:rPr>
              <w:t>н</w:t>
            </w:r>
            <w:r>
              <w:rPr>
                <w:rFonts w:cs="Arial" w:hAnsi="Arial" w:eastAsia="Arial" w:ascii="Arial"/>
                <w:color w:val="4B4848"/>
                <w:spacing w:val="0"/>
                <w:w w:val="109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C6D"/>
                <w:spacing w:val="0"/>
                <w:w w:val="115"/>
                <w:sz w:val="20"/>
                <w:szCs w:val="20"/>
              </w:rPr>
              <w:t>в</w:t>
            </w:r>
            <w:r>
              <w:rPr>
                <w:rFonts w:cs="Arial" w:hAnsi="Arial" w:eastAsia="Arial" w:ascii="Arial"/>
                <w:color w:val="6D6C6D"/>
                <w:spacing w:val="0"/>
                <w:w w:val="90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5A5758"/>
                <w:spacing w:val="0"/>
                <w:w w:val="116"/>
                <w:sz w:val="20"/>
                <w:szCs w:val="20"/>
              </w:rPr>
              <w:t>р</w:t>
            </w:r>
            <w:r>
              <w:rPr>
                <w:rFonts w:cs="Arial" w:hAnsi="Arial" w:eastAsia="Arial" w:ascii="Arial"/>
                <w:color w:val="6D6C6D"/>
                <w:spacing w:val="0"/>
                <w:w w:val="107"/>
                <w:sz w:val="20"/>
                <w:szCs w:val="20"/>
              </w:rPr>
              <w:t>с</w:t>
            </w:r>
            <w:r>
              <w:rPr>
                <w:rFonts w:cs="Arial" w:hAnsi="Arial" w:eastAsia="Arial" w:ascii="Arial"/>
                <w:color w:val="5A5758"/>
                <w:spacing w:val="0"/>
                <w:w w:val="103"/>
                <w:sz w:val="20"/>
                <w:szCs w:val="20"/>
              </w:rPr>
              <w:t>и</w:t>
            </w:r>
            <w:r>
              <w:rPr>
                <w:rFonts w:cs="Arial" w:hAnsi="Arial" w:eastAsia="Arial" w:ascii="Arial"/>
                <w:color w:val="6D6C6D"/>
                <w:spacing w:val="0"/>
                <w:w w:val="133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6D6C6D"/>
                <w:spacing w:val="0"/>
                <w:w w:val="84"/>
                <w:sz w:val="20"/>
                <w:szCs w:val="20"/>
              </w:rPr>
              <w:t>е</w:t>
            </w:r>
            <w:r>
              <w:rPr>
                <w:rFonts w:cs="Arial" w:hAnsi="Arial" w:eastAsia="Arial" w:ascii="Arial"/>
                <w:color w:val="6D6C6D"/>
                <w:spacing w:val="0"/>
                <w:w w:val="117"/>
                <w:sz w:val="20"/>
                <w:szCs w:val="20"/>
              </w:rPr>
              <w:t>т</w:t>
            </w:r>
            <w:r>
              <w:rPr>
                <w:rFonts w:cs="Arial" w:hAnsi="Arial" w:eastAsia="Arial" w:ascii="Arial"/>
                <w:color w:val="8A8A8A"/>
                <w:spacing w:val="0"/>
                <w:w w:val="97"/>
                <w:sz w:val="20"/>
                <w:szCs w:val="20"/>
              </w:rPr>
              <w:t>»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06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9"/>
              <w:ind w:left="40"/>
            </w:pP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26"/>
              <w:ind w:left="140"/>
            </w:pP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Ф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ес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аль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84"/>
                <w:sz w:val="23"/>
                <w:szCs w:val="23"/>
              </w:rPr>
              <w:t>К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6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у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3"/>
                <w:szCs w:val="23"/>
              </w:rPr>
              <w:t>ж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3"/>
                <w:szCs w:val="23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6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3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26"/>
              <w:ind w:left="140"/>
            </w:pP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п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я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б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ь</w:t>
            </w:r>
            <w:r>
              <w:rPr>
                <w:rFonts w:cs="Times New Roman" w:hAnsi="Times New Roman" w:eastAsia="Times New Roman" w:ascii="Times New Roman"/>
                <w:color w:val="6D6C6D"/>
                <w:spacing w:val="4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81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25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1"/>
              <w:ind w:left="191"/>
            </w:pPr>
            <w:r>
              <w:rPr>
                <w:rFonts w:cs="Times New Roman" w:hAnsi="Times New Roman" w:eastAsia="Times New Roman" w:ascii="Times New Roman"/>
                <w:color w:val="5A5758"/>
                <w:w w:val="91"/>
                <w:sz w:val="23"/>
                <w:szCs w:val="23"/>
              </w:rPr>
              <w:t>Ф</w:t>
            </w:r>
            <w:r>
              <w:rPr>
                <w:rFonts w:cs="Times New Roman" w:hAnsi="Times New Roman" w:eastAsia="Times New Roman" w:ascii="Times New Roman"/>
                <w:color w:val="6D6C6D"/>
                <w:w w:val="108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spacing w:val="-4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У</w:t>
            </w:r>
            <w:r>
              <w:rPr>
                <w:rFonts w:cs="Times New Roman" w:hAnsi="Times New Roman" w:eastAsia="Times New Roman" w:ascii="Times New Roman"/>
                <w:color w:val="6D6C6D"/>
                <w:spacing w:val="3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A3A3A3"/>
                <w:spacing w:val="0"/>
                <w:w w:val="81"/>
                <w:sz w:val="23"/>
                <w:szCs w:val="23"/>
              </w:rPr>
              <w:t>«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6"/>
                <w:sz w:val="23"/>
                <w:szCs w:val="23"/>
              </w:rPr>
              <w:t>Ю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8"/>
                <w:sz w:val="23"/>
                <w:szCs w:val="23"/>
              </w:rPr>
              <w:t>ж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93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97"/>
                <w:sz w:val="23"/>
                <w:szCs w:val="23"/>
              </w:rPr>
              <w:t>ы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5"/>
                <w:sz w:val="23"/>
                <w:szCs w:val="23"/>
              </w:rPr>
              <w:t>й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8"/>
                <w:spacing w:val="-2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96"/>
                <w:sz w:val="23"/>
                <w:szCs w:val="23"/>
              </w:rPr>
              <w:t>ф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3"/>
                <w:szCs w:val="23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1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6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9"/>
                <w:sz w:val="23"/>
                <w:szCs w:val="23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6"/>
                <w:sz w:val="23"/>
                <w:szCs w:val="23"/>
              </w:rPr>
              <w:t>ь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99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2"/>
                <w:sz w:val="23"/>
                <w:szCs w:val="23"/>
              </w:rPr>
              <w:t>ы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99"/>
                <w:sz w:val="23"/>
                <w:szCs w:val="23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144"/>
            </w:pPr>
            <w:r>
              <w:rPr>
                <w:rFonts w:cs="Times New Roman" w:hAnsi="Times New Roman" w:eastAsia="Times New Roman" w:ascii="Times New Roman"/>
                <w:color w:val="657BC5"/>
                <w:w w:val="31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657BC5"/>
                <w:w w:val="56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657BC5"/>
                <w:spacing w:val="-3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79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101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104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79"/>
                <w:sz w:val="23"/>
                <w:szCs w:val="23"/>
              </w:rPr>
              <w:t>:</w:t>
            </w:r>
            <w:r>
              <w:rPr>
                <w:rFonts w:cs="Times New Roman" w:hAnsi="Times New Roman" w:eastAsia="Times New Roman" w:ascii="Times New Roman"/>
                <w:color w:val="A6AFDA"/>
                <w:spacing w:val="0"/>
                <w:w w:val="135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A6AFDA"/>
                <w:spacing w:val="0"/>
                <w:w w:val="113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11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9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9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105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93"/>
                <w:sz w:val="23"/>
                <w:szCs w:val="23"/>
              </w:rPr>
              <w:t>п</w:t>
            </w:r>
            <w:r>
              <w:rPr>
                <w:rFonts w:cs="Times New Roman" w:hAnsi="Times New Roman" w:eastAsia="Times New Roman" w:ascii="Times New Roman"/>
                <w:color w:val="657BC5"/>
                <w:spacing w:val="-3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79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87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8392CE"/>
                <w:spacing w:val="-2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9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106"/>
                <w:sz w:val="23"/>
                <w:szCs w:val="23"/>
              </w:rPr>
              <w:t>uz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56"/>
                <w:sz w:val="23"/>
                <w:szCs w:val="23"/>
              </w:rPr>
              <w:t>l1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106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8392CE"/>
                <w:spacing w:val="-3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87"/>
                <w:sz w:val="23"/>
                <w:szCs w:val="23"/>
              </w:rPr>
              <w:t>k.</w:t>
            </w:r>
            <w:r>
              <w:rPr>
                <w:rFonts w:cs="Times New Roman" w:hAnsi="Times New Roman" w:eastAsia="Times New Roman" w:ascii="Times New Roman"/>
                <w:color w:val="657BC5"/>
                <w:spacing w:val="-2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87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112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82"/>
                <w:sz w:val="23"/>
                <w:szCs w:val="23"/>
              </w:rPr>
              <w:t>l!!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100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105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657BC5"/>
                <w:spacing w:val="-3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67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A6AFDA"/>
                <w:spacing w:val="0"/>
                <w:w w:val="113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93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11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color w:val="657BC5"/>
                <w:spacing w:val="-3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100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100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70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126"/>
            </w:pP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д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ж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я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1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56"/>
                <w:sz w:val="23"/>
                <w:szCs w:val="23"/>
              </w:rPr>
              <w:t>\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56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4B4848"/>
                <w:spacing w:val="7"/>
                <w:w w:val="56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45"/>
                <w:sz w:val="23"/>
                <w:szCs w:val="23"/>
              </w:rPr>
              <w:t>\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18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91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148"/>
            </w:pPr>
            <w:r>
              <w:rPr>
                <w:rFonts w:cs="Times New Roman" w:hAnsi="Times New Roman" w:eastAsia="Times New Roman" w:ascii="Times New Roman"/>
                <w:color w:val="6D6C6D"/>
                <w:w w:val="83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w w:val="106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w w:val="110"/>
                <w:sz w:val="23"/>
                <w:szCs w:val="23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w w:val="91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4"/>
              <w:ind w:left="191"/>
            </w:pPr>
            <w:r>
              <w:rPr>
                <w:rFonts w:cs="Arial" w:hAnsi="Arial" w:eastAsia="Arial" w:ascii="Arial"/>
                <w:color w:val="6D6C6D"/>
                <w:w w:val="89"/>
                <w:sz w:val="21"/>
                <w:szCs w:val="21"/>
              </w:rPr>
              <w:t>у</w:t>
            </w:r>
            <w:r>
              <w:rPr>
                <w:rFonts w:cs="Arial" w:hAnsi="Arial" w:eastAsia="Arial" w:ascii="Arial"/>
                <w:color w:val="5A5758"/>
                <w:w w:val="98"/>
                <w:sz w:val="21"/>
                <w:szCs w:val="21"/>
              </w:rPr>
              <w:t>и</w:t>
            </w:r>
            <w:r>
              <w:rPr>
                <w:rFonts w:cs="Arial" w:hAnsi="Arial" w:eastAsia="Arial" w:ascii="Arial"/>
                <w:color w:val="5A5758"/>
                <w:w w:val="110"/>
                <w:sz w:val="21"/>
                <w:szCs w:val="21"/>
              </w:rPr>
              <w:t>и</w:t>
            </w:r>
            <w:r>
              <w:rPr>
                <w:rFonts w:cs="Arial" w:hAnsi="Arial" w:eastAsia="Arial" w:ascii="Arial"/>
                <w:color w:val="6D6C6D"/>
                <w:w w:val="122"/>
                <w:sz w:val="21"/>
                <w:szCs w:val="21"/>
              </w:rPr>
              <w:t>в</w:t>
            </w:r>
            <w:r>
              <w:rPr>
                <w:rFonts w:cs="Arial" w:hAnsi="Arial" w:eastAsia="Arial" w:ascii="Arial"/>
                <w:color w:val="6D6C6D"/>
                <w:w w:val="86"/>
                <w:sz w:val="21"/>
                <w:szCs w:val="21"/>
              </w:rPr>
              <w:t>е</w:t>
            </w:r>
            <w:r>
              <w:rPr>
                <w:rFonts w:cs="Arial" w:hAnsi="Arial" w:eastAsia="Arial" w:ascii="Arial"/>
                <w:color w:val="5A5758"/>
                <w:w w:val="107"/>
                <w:sz w:val="21"/>
                <w:szCs w:val="21"/>
              </w:rPr>
              <w:t>п</w:t>
            </w:r>
            <w:r>
              <w:rPr>
                <w:rFonts w:cs="Arial" w:hAnsi="Arial" w:eastAsia="Arial" w:ascii="Arial"/>
                <w:color w:val="6D6C6D"/>
                <w:w w:val="89"/>
                <w:sz w:val="21"/>
                <w:szCs w:val="21"/>
              </w:rPr>
              <w:t>с</w:t>
            </w:r>
            <w:r>
              <w:rPr>
                <w:rFonts w:cs="Arial" w:hAnsi="Arial" w:eastAsia="Arial" w:ascii="Arial"/>
                <w:color w:val="5A5758"/>
                <w:w w:val="104"/>
                <w:sz w:val="21"/>
                <w:szCs w:val="21"/>
              </w:rPr>
              <w:t>и</w:t>
            </w:r>
            <w:r>
              <w:rPr>
                <w:rFonts w:cs="Arial" w:hAnsi="Arial" w:eastAsia="Arial" w:ascii="Arial"/>
                <w:color w:val="6D6C6D"/>
                <w:w w:val="107"/>
                <w:sz w:val="21"/>
                <w:szCs w:val="21"/>
              </w:rPr>
              <w:t>тст»</w:t>
            </w:r>
            <w:r>
              <w:rPr>
                <w:rFonts w:cs="Arial" w:hAnsi="Arial" w:eastAsia="Arial" w:ascii="Arial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4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8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2"/>
              <w:ind w:left="47"/>
            </w:pPr>
            <w:r>
              <w:rPr>
                <w:rFonts w:cs="Times New Roman" w:hAnsi="Times New Roman" w:eastAsia="Times New Roman" w:ascii="Times New Roman"/>
                <w:color w:val="5A5758"/>
                <w:w w:val="81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color w:val="5A5758"/>
                <w:w w:val="106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color w:val="8A8A8A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3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"/>
              <w:ind w:left="148"/>
            </w:pP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ж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у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д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ы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й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8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81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3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у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93"/>
                <w:sz w:val="23"/>
                <w:szCs w:val="23"/>
              </w:rPr>
              <w:t>ч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99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2"/>
                <w:sz w:val="23"/>
                <w:szCs w:val="23"/>
              </w:rPr>
              <w:t>о-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"/>
              <w:ind w:left="140"/>
            </w:pP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п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л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ь</w:t>
            </w:r>
            <w:r>
              <w:rPr>
                <w:rFonts w:cs="Times New Roman" w:hAnsi="Times New Roman" w:eastAsia="Times New Roman" w:ascii="Times New Roman"/>
                <w:color w:val="5A5758"/>
                <w:spacing w:val="2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191"/>
            </w:pP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Ф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ал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ь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5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83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3"/>
                <w:szCs w:val="23"/>
              </w:rPr>
              <w:t>у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3"/>
                <w:szCs w:val="23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1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6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3"/>
                <w:szCs w:val="23"/>
              </w:rPr>
              <w:t>тв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87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99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8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144"/>
            </w:pPr>
            <w:r>
              <w:rPr>
                <w:rFonts w:cs="Times New Roman" w:hAnsi="Times New Roman" w:eastAsia="Times New Roman" w:ascii="Times New Roman"/>
                <w:color w:val="657BC5"/>
                <w:w w:val="87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color w:val="657BC5"/>
                <w:w w:val="11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657BC5"/>
                <w:w w:val="101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657BC5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8392CE"/>
                <w:w w:val="104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657BC5"/>
                <w:w w:val="90"/>
                <w:sz w:val="23"/>
                <w:szCs w:val="23"/>
              </w:rPr>
              <w:t>:</w:t>
            </w:r>
            <w:r>
              <w:rPr>
                <w:rFonts w:cs="Times New Roman" w:hAnsi="Times New Roman" w:eastAsia="Times New Roman" w:ascii="Times New Roman"/>
                <w:color w:val="A6AFDA"/>
                <w:w w:val="135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A6AFDA"/>
                <w:w w:val="113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8392CE"/>
                <w:w w:val="89"/>
                <w:sz w:val="23"/>
                <w:szCs w:val="23"/>
              </w:rPr>
              <w:t>W\vw</w:t>
            </w:r>
            <w:r>
              <w:rPr>
                <w:rFonts w:cs="Times New Roman" w:hAnsi="Times New Roman" w:eastAsia="Times New Roman" w:ascii="Times New Roman"/>
                <w:color w:val="8392CE"/>
                <w:w w:val="87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8392CE"/>
                <w:w w:val="118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657BC5"/>
                <w:w w:val="79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657BC5"/>
                <w:w w:val="112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color w:val="657BC5"/>
                <w:w w:val="9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657BC5"/>
                <w:w w:val="124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657BC5"/>
                <w:w w:val="75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657BC5"/>
                <w:w w:val="122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8392CE"/>
                <w:w w:val="91"/>
                <w:sz w:val="23"/>
                <w:szCs w:val="23"/>
              </w:rPr>
              <w:t>llf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</w:tr>
      <w:tr>
        <w:trPr>
          <w:trHeight w:val="274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148"/>
            </w:pPr>
            <w:r>
              <w:rPr>
                <w:rFonts w:cs="Times New Roman" w:hAnsi="Times New Roman" w:eastAsia="Times New Roman" w:ascii="Times New Roman"/>
                <w:color w:val="5A5758"/>
                <w:w w:val="76"/>
                <w:sz w:val="23"/>
                <w:szCs w:val="23"/>
              </w:rPr>
              <w:t>п</w:t>
            </w:r>
            <w:r>
              <w:rPr>
                <w:rFonts w:cs="Times New Roman" w:hAnsi="Times New Roman" w:eastAsia="Times New Roman" w:ascii="Times New Roman"/>
                <w:color w:val="4B4848"/>
                <w:w w:val="118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w w:val="98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w w:val="109"/>
                <w:sz w:val="23"/>
                <w:szCs w:val="23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C6D"/>
                <w:w w:val="114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5A5758"/>
                <w:w w:val="87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8"/>
                <w:w w:val="106"/>
                <w:sz w:val="23"/>
                <w:szCs w:val="23"/>
              </w:rPr>
              <w:t>ч</w:t>
            </w:r>
            <w:r>
              <w:rPr>
                <w:rFonts w:cs="Times New Roman" w:hAnsi="Times New Roman" w:eastAsia="Times New Roman" w:ascii="Times New Roman"/>
                <w:color w:val="6D6C6D"/>
                <w:w w:val="113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w w:val="105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w w:val="109"/>
                <w:sz w:val="23"/>
                <w:szCs w:val="23"/>
              </w:rPr>
              <w:t>к</w:t>
            </w:r>
            <w:r>
              <w:rPr>
                <w:rFonts w:cs="Times New Roman" w:hAnsi="Times New Roman" w:eastAsia="Times New Roman" w:ascii="Times New Roman"/>
                <w:color w:val="5A5758"/>
                <w:w w:val="93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8"/>
                <w:w w:val="105"/>
                <w:sz w:val="23"/>
                <w:szCs w:val="23"/>
              </w:rPr>
              <w:t>й</w:t>
            </w:r>
            <w:r>
              <w:rPr>
                <w:rFonts w:cs="Times New Roman" w:hAnsi="Times New Roman" w:eastAsia="Times New Roman" w:ascii="Times New Roman"/>
                <w:color w:val="5A575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8"/>
                <w:spacing w:val="-2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ф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у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м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148"/>
            </w:pPr>
            <w:r>
              <w:rPr>
                <w:rFonts w:cs="Times New Roman" w:hAnsi="Times New Roman" w:eastAsia="Times New Roman" w:ascii="Times New Roman"/>
                <w:color w:val="6D6C6D"/>
                <w:w w:val="83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w w:val="106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w w:val="110"/>
                <w:sz w:val="23"/>
                <w:szCs w:val="23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w w:val="91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184"/>
            </w:pP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б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ю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ж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5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87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8"/>
                <w:sz w:val="23"/>
                <w:szCs w:val="23"/>
              </w:rPr>
              <w:t>б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12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3"/>
                <w:szCs w:val="23"/>
              </w:rPr>
              <w:t>аз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9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8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3"/>
                <w:szCs w:val="23"/>
              </w:rPr>
              <w:t>тс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4"/>
                <w:sz w:val="23"/>
                <w:szCs w:val="23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6"/>
                <w:sz w:val="23"/>
                <w:szCs w:val="23"/>
              </w:rPr>
              <w:t>ь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87"/>
                <w:sz w:val="23"/>
                <w:szCs w:val="23"/>
              </w:rPr>
              <w:t>п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2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7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140"/>
            </w:pP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у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color w:val="6D6C6D"/>
                <w:spacing w:val="4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п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5A5758"/>
                <w:spacing w:val="4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70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184"/>
            </w:pP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у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ч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ж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79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97"/>
                <w:sz w:val="23"/>
                <w:szCs w:val="23"/>
              </w:rPr>
              <w:t>ы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3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1"/>
                <w:sz w:val="23"/>
                <w:szCs w:val="23"/>
              </w:rPr>
              <w:t>ш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3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6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3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2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3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3"/>
                <w:szCs w:val="23"/>
              </w:rPr>
              <w:t>б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6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аз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9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99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5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2"/>
                <w:sz w:val="23"/>
                <w:szCs w:val="23"/>
              </w:rPr>
              <w:t>я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551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" w:lineRule="auto" w:line="248"/>
              <w:ind w:left="148" w:right="122" w:hanging="7"/>
            </w:pP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д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ы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х</w:t>
            </w:r>
            <w:r>
              <w:rPr>
                <w:rFonts w:cs="Times New Roman" w:hAnsi="Times New Roman" w:eastAsia="Times New Roman" w:ascii="Times New Roman"/>
                <w:color w:val="6D6C6D"/>
                <w:spacing w:val="4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у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ч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ы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х</w:t>
            </w:r>
            <w:r>
              <w:rPr>
                <w:rFonts w:cs="Times New Roman" w:hAnsi="Times New Roman" w:eastAsia="Times New Roman" w:ascii="Times New Roman"/>
                <w:color w:val="6D6C6D"/>
                <w:spacing w:val="3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8A8A8A"/>
                <w:spacing w:val="0"/>
                <w:w w:val="81"/>
                <w:sz w:val="23"/>
                <w:szCs w:val="23"/>
              </w:rPr>
              <w:t>«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99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8"/>
                <w:sz w:val="23"/>
                <w:szCs w:val="23"/>
              </w:rPr>
              <w:t>де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л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9"/>
                <w:sz w:val="23"/>
                <w:szCs w:val="23"/>
              </w:rPr>
              <w:t>я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9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76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3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3"/>
                <w:szCs w:val="23"/>
              </w:rPr>
              <w:t>у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3"/>
                <w:sz w:val="23"/>
                <w:szCs w:val="23"/>
              </w:rPr>
              <w:t>к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99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8"/>
                <w:spacing w:val="-2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76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4B4848"/>
                <w:spacing w:val="36"/>
                <w:w w:val="76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ч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4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A3A3A3"/>
                <w:spacing w:val="0"/>
                <w:w w:val="169"/>
                <w:sz w:val="23"/>
                <w:szCs w:val="23"/>
              </w:rPr>
              <w:t>-</w:t>
            </w:r>
            <w:r>
              <w:rPr>
                <w:rFonts w:cs="Times New Roman" w:hAnsi="Times New Roman" w:eastAsia="Times New Roman" w:ascii="Times New Roman"/>
                <w:color w:val="A3A3A3"/>
                <w:spacing w:val="-40"/>
                <w:w w:val="169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1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1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1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1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color w:val="8A8A8A"/>
                <w:spacing w:val="0"/>
                <w:w w:val="101"/>
                <w:sz w:val="23"/>
                <w:szCs w:val="23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191"/>
            </w:pPr>
            <w:r>
              <w:rPr>
                <w:rFonts w:cs="Times New Roman" w:hAnsi="Times New Roman" w:eastAsia="Times New Roman" w:ascii="Times New Roman"/>
                <w:color w:val="8A8A8A"/>
                <w:w w:val="75"/>
                <w:sz w:val="23"/>
                <w:szCs w:val="23"/>
              </w:rPr>
              <w:t>«</w:t>
            </w:r>
            <w:r>
              <w:rPr>
                <w:rFonts w:cs="Times New Roman" w:hAnsi="Times New Roman" w:eastAsia="Times New Roman" w:ascii="Times New Roman"/>
                <w:color w:val="6D6C6D"/>
                <w:w w:val="108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w w:val="105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4B4848"/>
                <w:w w:val="99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4B4848"/>
                <w:spacing w:val="-2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5"/>
                <w:sz w:val="23"/>
                <w:szCs w:val="23"/>
              </w:rPr>
              <w:t>кт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94"/>
                <w:sz w:val="23"/>
                <w:szCs w:val="23"/>
              </w:rPr>
              <w:t>-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99"/>
                <w:sz w:val="23"/>
                <w:szCs w:val="23"/>
              </w:rPr>
              <w:t>П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4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1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3"/>
                <w:szCs w:val="23"/>
              </w:rPr>
              <w:t>б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6"/>
                <w:sz w:val="23"/>
                <w:szCs w:val="23"/>
              </w:rPr>
              <w:t>у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6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4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1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3"/>
                <w:szCs w:val="23"/>
              </w:rPr>
              <w:t>к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93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11"/>
                <w:sz w:val="23"/>
                <w:szCs w:val="23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2"/>
              <w:ind w:left="198"/>
            </w:pPr>
            <w:r>
              <w:rPr>
                <w:rFonts w:cs="Times New Roman" w:hAnsi="Times New Roman" w:eastAsia="Times New Roman" w:ascii="Times New Roman"/>
                <w:color w:val="6D6C6D"/>
                <w:w w:val="83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w w:val="93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w w:val="105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w w:val="106"/>
                <w:sz w:val="23"/>
                <w:szCs w:val="23"/>
              </w:rPr>
              <w:t>у</w:t>
            </w:r>
            <w:r>
              <w:rPr>
                <w:rFonts w:cs="Times New Roman" w:hAnsi="Times New Roman" w:eastAsia="Times New Roman" w:ascii="Times New Roman"/>
                <w:color w:val="6D6C6D"/>
                <w:w w:val="110"/>
                <w:sz w:val="23"/>
                <w:szCs w:val="23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w w:val="98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5A5758"/>
                <w:w w:val="100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w w:val="105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w w:val="114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w w:val="99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w w:val="105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4B4848"/>
                <w:w w:val="93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8"/>
                <w:w w:val="105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8"/>
                <w:w w:val="107"/>
                <w:sz w:val="23"/>
                <w:szCs w:val="23"/>
              </w:rPr>
              <w:t>ы</w:t>
            </w:r>
            <w:r>
              <w:rPr>
                <w:rFonts w:cs="Times New Roman" w:hAnsi="Times New Roman" w:eastAsia="Times New Roman" w:ascii="Times New Roman"/>
                <w:color w:val="6D6C6D"/>
                <w:w w:val="99"/>
                <w:sz w:val="23"/>
                <w:szCs w:val="23"/>
              </w:rPr>
              <w:t>й</w:t>
            </w:r>
            <w:r>
              <w:rPr>
                <w:rFonts w:cs="Times New Roman" w:hAnsi="Times New Roman" w:eastAsia="Times New Roman" w:ascii="Times New Roman"/>
                <w:color w:val="6D6C6D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-1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70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5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1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87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8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6"/>
                <w:sz w:val="23"/>
                <w:szCs w:val="23"/>
              </w:rPr>
              <w:t>ут</w:t>
            </w:r>
            <w:r>
              <w:rPr>
                <w:rFonts w:cs="Times New Roman" w:hAnsi="Times New Roman" w:eastAsia="Times New Roman" w:ascii="Times New Roman"/>
                <w:color w:val="6D6C6D"/>
                <w:spacing w:val="1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к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3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76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7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184"/>
            </w:pPr>
            <w:r>
              <w:rPr>
                <w:rFonts w:cs="Times New Roman" w:hAnsi="Times New Roman" w:eastAsia="Times New Roman" w:ascii="Times New Roman"/>
                <w:color w:val="6D6C6D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w w:val="91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w w:val="100"/>
                <w:sz w:val="23"/>
                <w:szCs w:val="23"/>
              </w:rPr>
              <w:t>л</w:t>
            </w:r>
            <w:r>
              <w:rPr>
                <w:rFonts w:cs="Times New Roman" w:hAnsi="Times New Roman" w:eastAsia="Times New Roman" w:ascii="Times New Roman"/>
                <w:color w:val="6D6C6D"/>
                <w:w w:val="12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w w:val="99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5A5758"/>
                <w:w w:val="99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w w:val="110"/>
                <w:sz w:val="23"/>
                <w:szCs w:val="23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w w:val="98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4B4848"/>
                <w:w w:val="99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8"/>
                <w:w w:val="105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8"/>
                <w:w w:val="109"/>
                <w:sz w:val="23"/>
                <w:szCs w:val="23"/>
              </w:rPr>
              <w:t>я</w:t>
            </w:r>
            <w:r>
              <w:rPr>
                <w:rFonts w:cs="Times New Roman" w:hAnsi="Times New Roman" w:eastAsia="Times New Roman" w:ascii="Times New Roman"/>
                <w:color w:val="8A8A8A"/>
                <w:w w:val="100"/>
                <w:sz w:val="23"/>
                <w:szCs w:val="23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02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26"/>
              <w:ind w:left="40"/>
            </w:pP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8"/>
              <w:ind w:left="140"/>
            </w:pP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Х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к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4B4848"/>
                <w:spacing w:val="4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25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56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8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6D6C6D"/>
                <w:spacing w:val="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4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93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8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3"/>
                <w:sz w:val="23"/>
                <w:szCs w:val="23"/>
              </w:rPr>
              <w:t>х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4"/>
                <w:sz w:val="23"/>
                <w:szCs w:val="23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93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2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94"/>
                <w:sz w:val="23"/>
                <w:szCs w:val="23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2"/>
                <w:sz w:val="23"/>
                <w:szCs w:val="23"/>
              </w:rPr>
              <w:t>у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8"/>
              <w:ind w:left="140"/>
            </w:pPr>
            <w:r>
              <w:rPr>
                <w:rFonts w:cs="Times New Roman" w:hAnsi="Times New Roman" w:eastAsia="Times New Roman" w:ascii="Times New Roman"/>
                <w:color w:val="5A5758"/>
                <w:w w:val="89"/>
                <w:sz w:val="23"/>
                <w:szCs w:val="23"/>
              </w:rPr>
              <w:t>Я</w:t>
            </w:r>
            <w:r>
              <w:rPr>
                <w:rFonts w:cs="Times New Roman" w:hAnsi="Times New Roman" w:eastAsia="Times New Roman" w:ascii="Times New Roman"/>
                <w:color w:val="5A5758"/>
                <w:w w:val="111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w w:val="112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w w:val="98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5A5758"/>
                <w:w w:val="100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w w:val="109"/>
                <w:sz w:val="23"/>
                <w:szCs w:val="23"/>
              </w:rPr>
              <w:t>ь</w:t>
            </w:r>
            <w:r>
              <w:rPr>
                <w:rFonts w:cs="Times New Roman" w:hAnsi="Times New Roman" w:eastAsia="Times New Roman" w:ascii="Times New Roman"/>
                <w:color w:val="A3A3A3"/>
                <w:w w:val="253"/>
                <w:sz w:val="23"/>
                <w:szCs w:val="23"/>
              </w:rPr>
              <w:t>-</w:t>
            </w:r>
            <w:r>
              <w:rPr>
                <w:rFonts w:cs="Times New Roman" w:hAnsi="Times New Roman" w:eastAsia="Times New Roman" w:ascii="Times New Roman"/>
                <w:color w:val="A3A3A3"/>
                <w:spacing w:val="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93"/>
                <w:sz w:val="23"/>
                <w:szCs w:val="23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3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3"/>
                <w:sz w:val="23"/>
                <w:szCs w:val="23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1"/>
              <w:ind w:left="191"/>
            </w:pP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Ф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Б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У</w:t>
            </w:r>
            <w:r>
              <w:rPr>
                <w:rFonts w:cs="Times New Roman" w:hAnsi="Times New Roman" w:eastAsia="Times New Roman" w:ascii="Times New Roman"/>
                <w:color w:val="6D6C6D"/>
                <w:spacing w:val="4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1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8A8A8A"/>
                <w:spacing w:val="0"/>
                <w:w w:val="75"/>
                <w:sz w:val="23"/>
                <w:szCs w:val="23"/>
              </w:rPr>
              <w:t>«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3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12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8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4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3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99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9"/>
                <w:sz w:val="23"/>
                <w:szCs w:val="23"/>
              </w:rPr>
              <w:t>к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99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9"/>
                <w:sz w:val="23"/>
                <w:szCs w:val="23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58"/>
            </w:pPr>
            <w:r>
              <w:rPr>
                <w:rFonts w:cs="Times New Roman" w:hAnsi="Times New Roman" w:eastAsia="Times New Roman" w:ascii="Times New Roman"/>
                <w:color w:val="657BC5"/>
                <w:w w:val="25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657BC5"/>
                <w:w w:val="56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657BC5"/>
                <w:spacing w:val="-3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79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101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104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79"/>
                <w:sz w:val="23"/>
                <w:szCs w:val="23"/>
              </w:rPr>
              <w:t>:</w:t>
            </w:r>
            <w:r>
              <w:rPr>
                <w:rFonts w:cs="Times New Roman" w:hAnsi="Times New Roman" w:eastAsia="Times New Roman" w:ascii="Times New Roman"/>
                <w:color w:val="A6AFDA"/>
                <w:spacing w:val="0"/>
                <w:w w:val="135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A6AFDA"/>
                <w:spacing w:val="0"/>
                <w:w w:val="113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79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657BC5"/>
                <w:spacing w:val="-2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25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56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657BC5"/>
                <w:spacing w:val="-3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87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79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657BC5"/>
                <w:spacing w:val="-2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67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657BC5"/>
                <w:spacing w:val="-2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5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112"/>
                <w:sz w:val="23"/>
                <w:szCs w:val="23"/>
              </w:rPr>
              <w:t>ss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101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657BC5"/>
                <w:spacing w:val="-2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5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91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96"/>
                <w:sz w:val="23"/>
                <w:szCs w:val="23"/>
              </w:rPr>
              <w:t>ц/</w:t>
            </w:r>
            <w:r>
              <w:rPr>
                <w:rFonts w:cs="Times New Roman" w:hAnsi="Times New Roman" w:eastAsia="Times New Roman" w:ascii="Times New Roman"/>
                <w:color w:val="8392CE"/>
                <w:spacing w:val="-3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56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657BC5"/>
                <w:spacing w:val="-2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81"/>
                <w:sz w:val="23"/>
                <w:szCs w:val="23"/>
              </w:rPr>
              <w:t>п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105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100"/>
                <w:sz w:val="23"/>
                <w:szCs w:val="23"/>
              </w:rPr>
              <w:t>х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87"/>
                <w:sz w:val="23"/>
                <w:szCs w:val="23"/>
              </w:rPr>
              <w:t>З</w:t>
            </w:r>
            <w:r>
              <w:rPr>
                <w:rFonts w:cs="Times New Roman" w:hAnsi="Times New Roman" w:eastAsia="Times New Roman" w:ascii="Times New Roman"/>
                <w:color w:val="8392CE"/>
                <w:spacing w:val="-2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87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8392CE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8392CE"/>
                <w:spacing w:val="-2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43"/>
                <w:sz w:val="23"/>
                <w:szCs w:val="23"/>
              </w:rPr>
              <w:t>111</w:t>
            </w:r>
            <w:r>
              <w:rPr>
                <w:rFonts w:cs="Times New Roman" w:hAnsi="Times New Roman" w:eastAsia="Times New Roman" w:ascii="Times New Roman"/>
                <w:color w:val="657BC5"/>
                <w:spacing w:val="0"/>
                <w:w w:val="56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657BC5"/>
                <w:spacing w:val="-3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657BC5"/>
                <w:spacing w:val="0"/>
                <w:w w:val="77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632" w:hRule="exact"/>
        </w:trPr>
        <w:tc>
          <w:tcPr>
            <w:tcW w:w="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140"/>
            </w:pP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л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ю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A3A3A3"/>
                <w:spacing w:val="0"/>
                <w:w w:val="81"/>
                <w:sz w:val="23"/>
                <w:szCs w:val="23"/>
              </w:rPr>
              <w:t>«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З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1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5A5758"/>
                <w:spacing w:val="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де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0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ь</w:t>
            </w:r>
            <w:r>
              <w:rPr>
                <w:rFonts w:cs="Times New Roman" w:hAnsi="Times New Roman" w:eastAsia="Times New Roman" w:ascii="Times New Roman"/>
                <w:color w:val="6D6C6D"/>
                <w:spacing w:val="4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76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9"/>
              <w:ind w:left="140"/>
            </w:pPr>
            <w:r>
              <w:rPr>
                <w:rFonts w:cs="Times New Roman" w:hAnsi="Times New Roman" w:eastAsia="Times New Roman" w:ascii="Times New Roman"/>
                <w:b/>
                <w:color w:val="6D6C6D"/>
                <w:w w:val="81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b/>
                <w:color w:val="5A5758"/>
                <w:w w:val="156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b/>
                <w:color w:val="5A575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5A5758"/>
                <w:spacing w:val="-21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b/>
                <w:color w:val="4B4848"/>
                <w:spacing w:val="0"/>
                <w:w w:val="79"/>
                <w:sz w:val="15"/>
                <w:szCs w:val="15"/>
              </w:rPr>
              <w:t>Н</w:t>
            </w:r>
            <w:r>
              <w:rPr>
                <w:rFonts w:cs="Arial" w:hAnsi="Arial" w:eastAsia="Arial" w:ascii="Arial"/>
                <w:b/>
                <w:color w:val="6D6C6D"/>
                <w:spacing w:val="0"/>
                <w:w w:val="117"/>
                <w:sz w:val="15"/>
                <w:szCs w:val="15"/>
              </w:rPr>
              <w:t>О</w:t>
            </w:r>
            <w:r>
              <w:rPr>
                <w:rFonts w:cs="Arial" w:hAnsi="Arial" w:eastAsia="Arial" w:ascii="Arial"/>
                <w:b/>
                <w:color w:val="5A5758"/>
                <w:spacing w:val="0"/>
                <w:w w:val="109"/>
                <w:sz w:val="15"/>
                <w:szCs w:val="15"/>
              </w:rPr>
              <w:t>Ч</w:t>
            </w:r>
            <w:r>
              <w:rPr>
                <w:rFonts w:cs="Arial" w:hAnsi="Arial" w:eastAsia="Arial" w:ascii="Arial"/>
                <w:b/>
                <w:color w:val="6D6C6D"/>
                <w:spacing w:val="0"/>
                <w:w w:val="113"/>
                <w:sz w:val="15"/>
                <w:szCs w:val="15"/>
              </w:rPr>
              <w:t>Ь</w:t>
            </w:r>
            <w:r>
              <w:rPr>
                <w:rFonts w:cs="Arial" w:hAnsi="Arial" w:eastAsia="Arial" w:ascii="Arial"/>
                <w:b/>
                <w:color w:val="A3A3A3"/>
                <w:spacing w:val="0"/>
                <w:w w:val="74"/>
                <w:sz w:val="15"/>
                <w:szCs w:val="15"/>
              </w:rPr>
              <w:t>&gt;</w:t>
            </w:r>
            <w:r>
              <w:rPr>
                <w:rFonts w:cs="Arial" w:hAnsi="Arial" w:eastAsia="Arial" w:ascii="Arial"/>
                <w:b/>
                <w:color w:val="8A8A8A"/>
                <w:spacing w:val="0"/>
                <w:w w:val="49"/>
                <w:sz w:val="15"/>
                <w:szCs w:val="15"/>
              </w:rPr>
              <w:t>&gt;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133"/>
            </w:pP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25</w:t>
            </w:r>
            <w:r>
              <w:rPr>
                <w:rFonts w:cs="Times New Roman" w:hAnsi="Times New Roman" w:eastAsia="Times New Roman" w:ascii="Times New Roman"/>
                <w:color w:val="6D6C6D"/>
                <w:spacing w:val="3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83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8A8A8A"/>
                <w:spacing w:val="0"/>
                <w:w w:val="110"/>
                <w:sz w:val="23"/>
                <w:szCs w:val="23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8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198"/>
            </w:pPr>
            <w:r>
              <w:rPr>
                <w:rFonts w:cs="Times New Roman" w:hAnsi="Times New Roman" w:eastAsia="Times New Roman" w:ascii="Times New Roman"/>
                <w:color w:val="6D6C6D"/>
                <w:w w:val="83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w w:val="93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w w:val="113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w w:val="100"/>
                <w:sz w:val="23"/>
                <w:szCs w:val="23"/>
              </w:rPr>
              <w:t>у</w:t>
            </w:r>
            <w:r>
              <w:rPr>
                <w:rFonts w:cs="Times New Roman" w:hAnsi="Times New Roman" w:eastAsia="Times New Roman" w:ascii="Times New Roman"/>
                <w:color w:val="6D6C6D"/>
                <w:w w:val="110"/>
                <w:sz w:val="23"/>
                <w:szCs w:val="23"/>
              </w:rPr>
              <w:t>д</w:t>
            </w:r>
            <w:r>
              <w:rPr>
                <w:rFonts w:cs="Times New Roman" w:hAnsi="Times New Roman" w:eastAsia="Times New Roman" w:ascii="Times New Roman"/>
                <w:color w:val="6D6C6D"/>
                <w:w w:val="98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5A5758"/>
                <w:w w:val="106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w w:val="98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w w:val="114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5A5758"/>
                <w:w w:val="106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w w:val="98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4B4848"/>
                <w:w w:val="93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4B4848"/>
                <w:w w:val="105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8"/>
                <w:w w:val="102"/>
                <w:sz w:val="23"/>
                <w:szCs w:val="23"/>
              </w:rPr>
              <w:t>ы</w:t>
            </w:r>
            <w:r>
              <w:rPr>
                <w:rFonts w:cs="Times New Roman" w:hAnsi="Times New Roman" w:eastAsia="Times New Roman" w:ascii="Times New Roman"/>
                <w:color w:val="5A5758"/>
                <w:w w:val="111"/>
                <w:sz w:val="23"/>
                <w:szCs w:val="23"/>
              </w:rPr>
              <w:t>й</w:t>
            </w:r>
            <w:r>
              <w:rPr>
                <w:rFonts w:cs="Times New Roman" w:hAnsi="Times New Roman" w:eastAsia="Times New Roman" w:ascii="Times New Roman"/>
                <w:color w:val="5A5758"/>
                <w:spacing w:val="2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1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х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99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5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12"/>
                <w:sz w:val="23"/>
                <w:szCs w:val="23"/>
              </w:rPr>
              <w:t>ч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8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3"/>
                <w:szCs w:val="23"/>
              </w:rPr>
              <w:t>к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93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11"/>
                <w:sz w:val="23"/>
                <w:szCs w:val="23"/>
              </w:rPr>
              <w:t>й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2"/>
              <w:ind w:left="191"/>
            </w:pP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3"/>
                <w:szCs w:val="23"/>
              </w:rPr>
              <w:t>у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3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3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3"/>
                <w:szCs w:val="23"/>
              </w:rPr>
              <w:t>в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3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3"/>
                <w:szCs w:val="23"/>
              </w:rPr>
              <w:t>с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3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3"/>
                <w:sz w:val="23"/>
                <w:szCs w:val="23"/>
              </w:rPr>
              <w:t>т</w:t>
            </w:r>
            <w:r>
              <w:rPr>
                <w:rFonts w:cs="Times New Roman" w:hAnsi="Times New Roman" w:eastAsia="Times New Roman" w:ascii="Times New Roman"/>
                <w:color w:val="6D6C6D"/>
                <w:spacing w:val="21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76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9"/>
                <w:sz w:val="23"/>
                <w:szCs w:val="23"/>
              </w:rPr>
              <w:t>м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20"/>
                <w:sz w:val="23"/>
                <w:szCs w:val="23"/>
              </w:rPr>
              <w:t>е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99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5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5A5758"/>
                <w:spacing w:val="-2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81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5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4"/>
                <w:sz w:val="23"/>
                <w:szCs w:val="23"/>
              </w:rPr>
              <w:t>г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98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р</w:t>
            </w:r>
            <w:r>
              <w:rPr>
                <w:rFonts w:cs="Times New Roman" w:hAnsi="Times New Roman" w:eastAsia="Times New Roman" w:ascii="Times New Roman"/>
                <w:color w:val="5A5758"/>
                <w:spacing w:val="0"/>
                <w:w w:val="93"/>
                <w:sz w:val="23"/>
                <w:szCs w:val="23"/>
              </w:rPr>
              <w:t>и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105"/>
                <w:sz w:val="23"/>
                <w:szCs w:val="23"/>
              </w:rPr>
              <w:t>н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3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C6D"/>
                <w:spacing w:val="-2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4B4848"/>
                <w:spacing w:val="0"/>
                <w:w w:val="56"/>
                <w:sz w:val="23"/>
                <w:szCs w:val="23"/>
              </w:rPr>
              <w:t>\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12"/>
                <w:sz w:val="23"/>
                <w:szCs w:val="23"/>
              </w:rPr>
              <w:t>О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87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4"/>
                <w:sz w:val="23"/>
                <w:szCs w:val="23"/>
              </w:rPr>
              <w:t>А</w:t>
            </w:r>
            <w:r>
              <w:rPr>
                <w:rFonts w:cs="Times New Roman" w:hAnsi="Times New Roman" w:eastAsia="Times New Roman" w:ascii="Times New Roman"/>
                <w:color w:val="6D6C6D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8A8A8A"/>
                <w:spacing w:val="0"/>
                <w:w w:val="112"/>
                <w:sz w:val="23"/>
                <w:szCs w:val="23"/>
              </w:rPr>
              <w:t>»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sectPr>
      <w:pgMar w:header="1123" w:footer="0" w:top="1320" w:bottom="280" w:left="1040" w:right="1180"/>
      <w:pgSz w:w="16840" w:h="11900" w:orient="landscape"/>
    </w:sectPr>
  </w:body>
</w:document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14.5pt;margin-top:52.255pt;width:11.1997pt;height:16.1816pt;mso-position-horizontal-relative:page;mso-position-vertical-relative:page;z-index:-4574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54"/>
                </w:pPr>
                <w:r>
                  <w:rPr>
                    <w:rFonts w:cs="Times New Roman" w:hAnsi="Times New Roman" w:eastAsia="Times New Roman" w:ascii="Times New Roman"/>
                    <w:color w:val="6D6C6D"/>
                    <w:w w:val="89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6D6C6D"/>
                    <w:spacing w:val="0"/>
                    <w:w w:val="100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6D6C6D"/>
                    <w:spacing w:val="0"/>
                    <w:w w:val="100"/>
                    <w:sz w:val="24"/>
                    <w:szCs w:val="24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13.42pt;margin-top:51.0566pt;width:15.1595pt;height:17.5837pt;mso-position-horizontal-relative:page;mso-position-vertical-relative:page;z-index:-457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3"/>
                    <w:szCs w:val="23"/>
                  </w:rPr>
                  <w:jc w:val="left"/>
                  <w:spacing w:lineRule="exact" w:line="260"/>
                  <w:ind w:left="76"/>
                </w:pPr>
                <w:r>
                  <w:rPr>
                    <w:rFonts w:cs="Times New Roman" w:hAnsi="Times New Roman" w:eastAsia="Times New Roman" w:ascii="Times New Roman"/>
                    <w:color w:val="4B4848"/>
                    <w:w w:val="31"/>
                    <w:sz w:val="23"/>
                    <w:szCs w:val="23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4B4848"/>
                    <w:spacing w:val="0"/>
                    <w:w w:val="31"/>
                    <w:sz w:val="23"/>
                    <w:szCs w:val="23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4B4848"/>
                    <w:spacing w:val="0"/>
                    <w:w w:val="31"/>
                    <w:sz w:val="23"/>
                    <w:szCs w:val="23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Relationship Id="rId6" Type="http://schemas.openxmlformats.org/officeDocument/2006/relationships/image" Target="media\image3.jpg"/><Relationship Id="rId7" Type="http://schemas.openxmlformats.org/officeDocument/2006/relationships/image" Target="media\image4.png"/><Relationship Id="rId8" Type="http://schemas.openxmlformats.org/officeDocument/2006/relationships/image" Target="media\image5.png"/><Relationship Id="rId9" Type="http://schemas.openxmlformats.org/officeDocument/2006/relationships/header" Target="header1.xml"/><Relationship Id="rId10" Type="http://schemas.openxmlformats.org/officeDocument/2006/relationships/hyperlink" Target="http://www.ghga.ru" TargetMode="External"/><Relationship Id="rId11" Type="http://schemas.openxmlformats.org/officeDocument/2006/relationships/header" Target="header2.xml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